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E39749" w14:textId="359E3B17" w:rsidR="00C2497A" w:rsidRPr="00EE4D89" w:rsidRDefault="00C2497A" w:rsidP="003F3448">
      <w:pPr>
        <w:spacing w:after="0" w:line="240" w:lineRule="auto"/>
        <w:ind w:left="6946"/>
        <w:textAlignment w:val="baseline"/>
        <w:rPr>
          <w:rFonts w:ascii="Arial" w:hAnsi="Arial" w:cs="Arial"/>
          <w:sz w:val="20"/>
          <w:szCs w:val="20"/>
          <w:u w:color="0000E9"/>
          <w:lang w:val="it-IT"/>
        </w:rPr>
      </w:pPr>
      <w:r w:rsidRPr="00EE4D89">
        <w:rPr>
          <w:rFonts w:ascii="Arial" w:hAnsi="Arial" w:cs="Arial"/>
          <w:sz w:val="20"/>
          <w:szCs w:val="20"/>
          <w:u w:color="0000E9"/>
          <w:lang w:val="it-IT"/>
        </w:rPr>
        <w:t>Milano Design Week</w:t>
      </w:r>
    </w:p>
    <w:p w14:paraId="2B3ACA96" w14:textId="68F5AD16" w:rsidR="00C2497A" w:rsidRPr="00EE4D89" w:rsidRDefault="00C2497A" w:rsidP="003F3448">
      <w:pPr>
        <w:spacing w:after="0" w:line="240" w:lineRule="auto"/>
        <w:ind w:left="6946"/>
        <w:textAlignment w:val="baseline"/>
        <w:rPr>
          <w:rFonts w:ascii="Arial" w:hAnsi="Arial" w:cs="Arial"/>
          <w:sz w:val="20"/>
          <w:szCs w:val="20"/>
          <w:u w:color="0000E9"/>
          <w:lang w:val="it-IT"/>
        </w:rPr>
      </w:pPr>
      <w:r w:rsidRPr="00EE4D89">
        <w:rPr>
          <w:rFonts w:ascii="Arial" w:hAnsi="Arial" w:cs="Arial"/>
          <w:sz w:val="20"/>
          <w:szCs w:val="20"/>
          <w:u w:color="0000E9"/>
          <w:lang w:val="it-IT"/>
        </w:rPr>
        <w:t>17 - 22 aprile 2018</w:t>
      </w:r>
    </w:p>
    <w:p w14:paraId="34CEAF7C" w14:textId="7799FCF5" w:rsidR="00EE4D89" w:rsidRDefault="002C1025" w:rsidP="003F3448">
      <w:pPr>
        <w:spacing w:after="0" w:line="240" w:lineRule="auto"/>
        <w:ind w:left="6946"/>
        <w:textAlignment w:val="baseline"/>
        <w:rPr>
          <w:rFonts w:ascii="Arial" w:hAnsi="Arial" w:cs="Arial"/>
          <w:sz w:val="20"/>
          <w:szCs w:val="20"/>
          <w:u w:color="0000E9"/>
          <w:lang w:val="it-IT"/>
        </w:rPr>
      </w:pPr>
      <w:r w:rsidRPr="00EE4D89">
        <w:rPr>
          <w:rFonts w:ascii="Arial" w:hAnsi="Arial" w:cs="Arial"/>
          <w:sz w:val="20"/>
          <w:szCs w:val="20"/>
          <w:u w:color="0000E9"/>
          <w:lang w:val="it-IT"/>
        </w:rPr>
        <w:t>Palazzo Turati</w:t>
      </w:r>
      <w:r w:rsidR="00EE4D89" w:rsidRPr="00EE4D89">
        <w:rPr>
          <w:rFonts w:ascii="Arial" w:hAnsi="Arial" w:cs="Arial"/>
          <w:sz w:val="20"/>
          <w:szCs w:val="20"/>
          <w:u w:color="0000E9"/>
          <w:lang w:val="it-IT"/>
        </w:rPr>
        <w:t xml:space="preserve"> Milano</w:t>
      </w:r>
    </w:p>
    <w:p w14:paraId="698A3DA9" w14:textId="776C6391" w:rsidR="00E20091" w:rsidRPr="003F3448" w:rsidRDefault="00E20091" w:rsidP="003F3448">
      <w:pPr>
        <w:spacing w:after="0" w:line="240" w:lineRule="auto"/>
        <w:ind w:left="6946"/>
        <w:textAlignment w:val="baseline"/>
        <w:rPr>
          <w:rFonts w:ascii="Arial" w:hAnsi="Arial" w:cs="Arial"/>
          <w:sz w:val="16"/>
          <w:szCs w:val="16"/>
        </w:rPr>
      </w:pPr>
      <w:proofErr w:type="gramStart"/>
      <w:r w:rsidRPr="003F3448">
        <w:rPr>
          <w:rFonts w:ascii="Arial" w:hAnsi="Arial" w:cs="Arial"/>
          <w:sz w:val="20"/>
          <w:szCs w:val="20"/>
          <w:u w:color="0000E9"/>
          <w:lang w:val="it-IT"/>
        </w:rPr>
        <w:t>Room</w:t>
      </w:r>
      <w:proofErr w:type="gramEnd"/>
      <w:r w:rsidRPr="003F3448">
        <w:rPr>
          <w:rFonts w:ascii="Arial" w:hAnsi="Arial" w:cs="Arial"/>
          <w:sz w:val="20"/>
          <w:szCs w:val="20"/>
          <w:u w:color="0000E9"/>
          <w:lang w:val="it-IT"/>
        </w:rPr>
        <w:t xml:space="preserve"> 9</w:t>
      </w:r>
    </w:p>
    <w:p w14:paraId="15329435" w14:textId="77777777" w:rsidR="003F3448" w:rsidRPr="00EE4D89" w:rsidRDefault="003F3448" w:rsidP="003F3448">
      <w:pPr>
        <w:spacing w:line="240" w:lineRule="auto"/>
        <w:rPr>
          <w:rFonts w:ascii="Arial" w:hAnsi="Arial" w:cs="Arial"/>
          <w:sz w:val="16"/>
          <w:szCs w:val="16"/>
        </w:rPr>
      </w:pPr>
    </w:p>
    <w:p w14:paraId="69CBD053" w14:textId="77777777" w:rsidR="003F3448" w:rsidRDefault="003F3448" w:rsidP="003F3448">
      <w:pPr>
        <w:pStyle w:val="Titolo2"/>
        <w:spacing w:before="0" w:line="240" w:lineRule="auto"/>
        <w:ind w:left="-284"/>
        <w:jc w:val="center"/>
        <w:rPr>
          <w:rFonts w:ascii="Arial" w:eastAsia="Times New Roman" w:hAnsi="Arial" w:cs="Arial"/>
          <w:bCs w:val="0"/>
          <w:caps/>
          <w:color w:val="auto"/>
          <w:sz w:val="28"/>
          <w:szCs w:val="28"/>
        </w:rPr>
      </w:pPr>
    </w:p>
    <w:p w14:paraId="14573125" w14:textId="5A728331" w:rsidR="00C2497A" w:rsidRPr="00EE4D89" w:rsidRDefault="00C2497A" w:rsidP="008C7C19">
      <w:pPr>
        <w:pStyle w:val="Titolo2"/>
        <w:spacing w:before="0"/>
        <w:ind w:left="-284"/>
        <w:jc w:val="center"/>
        <w:rPr>
          <w:rFonts w:ascii="Arial" w:eastAsia="Times New Roman" w:hAnsi="Arial" w:cs="Arial"/>
          <w:bCs w:val="0"/>
          <w:caps/>
          <w:color w:val="auto"/>
          <w:sz w:val="28"/>
          <w:szCs w:val="28"/>
        </w:rPr>
      </w:pPr>
      <w:r w:rsidRPr="00EE4D89">
        <w:rPr>
          <w:rFonts w:ascii="Arial" w:eastAsia="Times New Roman" w:hAnsi="Arial" w:cs="Arial"/>
          <w:bCs w:val="0"/>
          <w:caps/>
          <w:color w:val="auto"/>
          <w:sz w:val="28"/>
          <w:szCs w:val="28"/>
        </w:rPr>
        <w:t>FRITSJURGENS</w:t>
      </w:r>
      <w:r w:rsidRPr="00EE4D89">
        <w:rPr>
          <w:rFonts w:ascii="Arial" w:eastAsia="Times New Roman" w:hAnsi="Arial" w:cs="Arial"/>
          <w:caps/>
          <w:color w:val="auto"/>
          <w:sz w:val="28"/>
          <w:szCs w:val="28"/>
          <w:vertAlign w:val="superscript"/>
        </w:rPr>
        <w:t>®</w:t>
      </w:r>
      <w:r w:rsidRPr="00EE4D89">
        <w:rPr>
          <w:rFonts w:ascii="Arial" w:eastAsia="Times New Roman" w:hAnsi="Arial" w:cs="Arial"/>
          <w:bCs w:val="0"/>
          <w:caps/>
          <w:color w:val="auto"/>
          <w:sz w:val="28"/>
          <w:szCs w:val="28"/>
        </w:rPr>
        <w:t xml:space="preserve"> PRESENTA A MASTERLY </w:t>
      </w:r>
    </w:p>
    <w:p w14:paraId="761FD53A" w14:textId="77777777" w:rsidR="008C7C19" w:rsidRPr="00EE4D89" w:rsidRDefault="00C2497A" w:rsidP="00B35EBD">
      <w:pPr>
        <w:pStyle w:val="Titolo2"/>
        <w:spacing w:before="0" w:line="240" w:lineRule="auto"/>
        <w:ind w:left="-284"/>
        <w:jc w:val="center"/>
        <w:rPr>
          <w:rFonts w:ascii="Arial" w:eastAsia="Times New Roman" w:hAnsi="Arial" w:cs="Arial"/>
          <w:bCs w:val="0"/>
          <w:caps/>
          <w:color w:val="auto"/>
          <w:sz w:val="28"/>
          <w:szCs w:val="28"/>
        </w:rPr>
      </w:pPr>
      <w:r w:rsidRPr="00EE4D89">
        <w:rPr>
          <w:rFonts w:ascii="Arial" w:eastAsia="Times New Roman" w:hAnsi="Arial" w:cs="Arial"/>
          <w:bCs w:val="0"/>
          <w:caps/>
          <w:color w:val="auto"/>
          <w:sz w:val="28"/>
          <w:szCs w:val="28"/>
        </w:rPr>
        <w:t>UN NUOVO DESIGN STATEMENT</w:t>
      </w:r>
      <w:r w:rsidR="008C7C19" w:rsidRPr="00EE4D89">
        <w:rPr>
          <w:rFonts w:ascii="Arial" w:eastAsia="Times New Roman" w:hAnsi="Arial" w:cs="Arial"/>
          <w:bCs w:val="0"/>
          <w:caps/>
          <w:color w:val="auto"/>
          <w:sz w:val="28"/>
          <w:szCs w:val="28"/>
        </w:rPr>
        <w:t xml:space="preserve">: </w:t>
      </w:r>
    </w:p>
    <w:p w14:paraId="4C64FE85" w14:textId="3E440E87" w:rsidR="00C2497A" w:rsidRPr="00EE4D89" w:rsidRDefault="008C7C19" w:rsidP="00B35EBD">
      <w:pPr>
        <w:pStyle w:val="Titolo2"/>
        <w:spacing w:before="0" w:line="240" w:lineRule="auto"/>
        <w:ind w:left="-284"/>
        <w:jc w:val="center"/>
        <w:rPr>
          <w:rFonts w:ascii="Arial" w:eastAsia="Times New Roman" w:hAnsi="Arial" w:cs="Arial"/>
          <w:bCs w:val="0"/>
          <w:caps/>
          <w:color w:val="auto"/>
          <w:sz w:val="28"/>
          <w:szCs w:val="28"/>
        </w:rPr>
      </w:pPr>
      <w:r w:rsidRPr="00EE4D89">
        <w:rPr>
          <w:rFonts w:ascii="Arial" w:eastAsia="Times New Roman" w:hAnsi="Arial" w:cs="Arial"/>
          <w:bCs w:val="0"/>
          <w:caps/>
          <w:color w:val="auto"/>
          <w:sz w:val="28"/>
          <w:szCs w:val="28"/>
        </w:rPr>
        <w:t>LA BELLEZZA STRAORDINARIA SENZA TEMPO</w:t>
      </w:r>
    </w:p>
    <w:p w14:paraId="50AB09E7" w14:textId="77777777" w:rsidR="00FA527E" w:rsidRPr="00EE4D89" w:rsidRDefault="00FA527E" w:rsidP="00B35EBD">
      <w:pPr>
        <w:pBdr>
          <w:top w:val="single" w:sz="4" w:space="1" w:color="auto"/>
        </w:pBd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aps/>
          <w:sz w:val="26"/>
          <w:szCs w:val="26"/>
          <w:lang w:val="it-IT" w:eastAsia="it-IT"/>
        </w:rPr>
      </w:pPr>
    </w:p>
    <w:p w14:paraId="124DB355" w14:textId="378BA8F0" w:rsidR="00C2497A" w:rsidRPr="00EE4D89" w:rsidRDefault="00C2497A" w:rsidP="00B35EB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6"/>
          <w:szCs w:val="26"/>
          <w:lang w:val="it-IT" w:eastAsia="it-IT"/>
        </w:rPr>
      </w:pPr>
      <w:r w:rsidRPr="00EE4D89">
        <w:rPr>
          <w:rFonts w:ascii="Arial" w:eastAsia="Times New Roman" w:hAnsi="Arial" w:cs="Arial"/>
          <w:b/>
          <w:sz w:val="26"/>
          <w:szCs w:val="26"/>
          <w:lang w:val="it-IT" w:eastAsia="it-IT"/>
        </w:rPr>
        <w:t>Espressione di design</w:t>
      </w:r>
      <w:r w:rsidR="006B410B" w:rsidRPr="00EE4D89">
        <w:rPr>
          <w:rFonts w:ascii="Arial" w:eastAsia="Times New Roman" w:hAnsi="Arial" w:cs="Arial"/>
          <w:b/>
          <w:sz w:val="26"/>
          <w:szCs w:val="26"/>
          <w:lang w:val="it-IT" w:eastAsia="it-IT"/>
        </w:rPr>
        <w:t>,</w:t>
      </w:r>
      <w:r w:rsidRPr="00EE4D89">
        <w:rPr>
          <w:rFonts w:ascii="Arial" w:eastAsia="Times New Roman" w:hAnsi="Arial" w:cs="Arial"/>
          <w:b/>
          <w:sz w:val="26"/>
          <w:szCs w:val="26"/>
          <w:lang w:val="it-IT" w:eastAsia="it-IT"/>
        </w:rPr>
        <w:t xml:space="preserve"> artigianalità, ingegneria e</w:t>
      </w:r>
      <w:r w:rsidR="00F779AA" w:rsidRPr="00EE4D89">
        <w:rPr>
          <w:rFonts w:ascii="Arial" w:eastAsia="Times New Roman" w:hAnsi="Arial" w:cs="Arial"/>
          <w:b/>
          <w:sz w:val="26"/>
          <w:szCs w:val="26"/>
          <w:lang w:val="it-IT" w:eastAsia="it-IT"/>
        </w:rPr>
        <w:t xml:space="preserve"> innovazione, </w:t>
      </w:r>
    </w:p>
    <w:p w14:paraId="017D029E" w14:textId="4F62EAC6" w:rsidR="00C2497A" w:rsidRPr="00EE4D89" w:rsidRDefault="00F779AA" w:rsidP="00B35EB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6"/>
          <w:szCs w:val="26"/>
          <w:lang w:val="it-IT" w:eastAsia="it-IT"/>
        </w:rPr>
      </w:pPr>
      <w:proofErr w:type="gramStart"/>
      <w:r w:rsidRPr="00EE4D89">
        <w:rPr>
          <w:rFonts w:ascii="Arial" w:eastAsia="Times New Roman" w:hAnsi="Arial" w:cs="Arial"/>
          <w:b/>
          <w:sz w:val="26"/>
          <w:szCs w:val="26"/>
          <w:lang w:val="it-IT" w:eastAsia="it-IT"/>
        </w:rPr>
        <w:t>l’</w:t>
      </w:r>
      <w:proofErr w:type="gramEnd"/>
      <w:r w:rsidR="00007EF3" w:rsidRPr="00EE4D89">
        <w:rPr>
          <w:rFonts w:ascii="Arial" w:eastAsia="Times New Roman" w:hAnsi="Arial" w:cs="Arial"/>
          <w:b/>
          <w:sz w:val="26"/>
          <w:szCs w:val="26"/>
          <w:lang w:val="it-IT" w:eastAsia="it-IT"/>
        </w:rPr>
        <w:t>azienda</w:t>
      </w:r>
      <w:r w:rsidR="00E06264" w:rsidRPr="00EE4D89">
        <w:rPr>
          <w:rFonts w:ascii="Arial" w:eastAsia="Times New Roman" w:hAnsi="Arial" w:cs="Arial"/>
          <w:b/>
          <w:sz w:val="26"/>
          <w:szCs w:val="26"/>
          <w:lang w:val="it-IT" w:eastAsia="it-IT"/>
        </w:rPr>
        <w:t xml:space="preserve"> olandese </w:t>
      </w:r>
      <w:r w:rsidR="00FA527E" w:rsidRPr="00EE4D89">
        <w:rPr>
          <w:rFonts w:ascii="Arial" w:eastAsia="Times New Roman" w:hAnsi="Arial" w:cs="Arial"/>
          <w:b/>
          <w:sz w:val="26"/>
          <w:szCs w:val="26"/>
          <w:lang w:val="it-IT" w:eastAsia="it-IT"/>
        </w:rPr>
        <w:t>di sistemi per porte pivotanti</w:t>
      </w:r>
      <w:r w:rsidR="00C2497A" w:rsidRPr="00EE4D89">
        <w:rPr>
          <w:rFonts w:ascii="Arial" w:eastAsia="Times New Roman" w:hAnsi="Arial" w:cs="Arial"/>
          <w:b/>
          <w:sz w:val="26"/>
          <w:szCs w:val="26"/>
          <w:lang w:val="it-IT" w:eastAsia="it-IT"/>
        </w:rPr>
        <w:t>,</w:t>
      </w:r>
      <w:r w:rsidR="00FA527E" w:rsidRPr="00EE4D89">
        <w:rPr>
          <w:rFonts w:ascii="Arial" w:eastAsia="Times New Roman" w:hAnsi="Arial" w:cs="Arial"/>
          <w:b/>
          <w:sz w:val="26"/>
          <w:szCs w:val="26"/>
          <w:lang w:val="it-IT" w:eastAsia="it-IT"/>
        </w:rPr>
        <w:t xml:space="preserve"> </w:t>
      </w:r>
    </w:p>
    <w:p w14:paraId="5828CD12" w14:textId="0A562C9A" w:rsidR="00C2497A" w:rsidRPr="00EE4D89" w:rsidRDefault="00007EF3" w:rsidP="00B35EB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6"/>
          <w:szCs w:val="26"/>
          <w:lang w:val="it-IT" w:eastAsia="it-IT"/>
        </w:rPr>
      </w:pPr>
      <w:r w:rsidRPr="00EE4D89">
        <w:rPr>
          <w:rFonts w:ascii="Arial" w:eastAsia="Times New Roman" w:hAnsi="Arial" w:cs="Arial"/>
          <w:b/>
          <w:sz w:val="26"/>
          <w:szCs w:val="26"/>
          <w:lang w:val="it-IT" w:eastAsia="it-IT"/>
        </w:rPr>
        <w:t xml:space="preserve">“vive” </w:t>
      </w:r>
      <w:proofErr w:type="gramStart"/>
      <w:r w:rsidR="00E06264" w:rsidRPr="00EE4D89">
        <w:rPr>
          <w:rFonts w:ascii="Arial" w:eastAsia="Times New Roman" w:hAnsi="Arial" w:cs="Arial"/>
          <w:b/>
          <w:sz w:val="26"/>
          <w:szCs w:val="26"/>
          <w:lang w:val="it-IT" w:eastAsia="it-IT"/>
        </w:rPr>
        <w:t>la sua</w:t>
      </w:r>
      <w:r w:rsidRPr="00EE4D89">
        <w:rPr>
          <w:rFonts w:ascii="Arial" w:eastAsia="Times New Roman" w:hAnsi="Arial" w:cs="Arial"/>
          <w:b/>
          <w:sz w:val="26"/>
          <w:szCs w:val="26"/>
          <w:lang w:val="it-IT" w:eastAsia="it-IT"/>
        </w:rPr>
        <w:t xml:space="preserve"> design week</w:t>
      </w:r>
      <w:proofErr w:type="gramEnd"/>
      <w:r w:rsidRPr="00EE4D89">
        <w:rPr>
          <w:rFonts w:ascii="Arial" w:eastAsia="Times New Roman" w:hAnsi="Arial" w:cs="Arial"/>
          <w:b/>
          <w:sz w:val="26"/>
          <w:szCs w:val="26"/>
          <w:lang w:val="it-IT" w:eastAsia="it-IT"/>
        </w:rPr>
        <w:t xml:space="preserve"> all’interno dello storico Palazzo Turati</w:t>
      </w:r>
      <w:r w:rsidR="00FA527E" w:rsidRPr="00EE4D89">
        <w:rPr>
          <w:rFonts w:ascii="Arial" w:eastAsia="Times New Roman" w:hAnsi="Arial" w:cs="Arial"/>
          <w:b/>
          <w:sz w:val="26"/>
          <w:szCs w:val="26"/>
          <w:lang w:val="it-IT" w:eastAsia="it-IT"/>
        </w:rPr>
        <w:t xml:space="preserve"> </w:t>
      </w:r>
    </w:p>
    <w:p w14:paraId="5A4CC83B" w14:textId="77777777" w:rsidR="00E56550" w:rsidRPr="00EE4D89" w:rsidRDefault="00E56550" w:rsidP="00B35EB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it-IT"/>
        </w:rPr>
      </w:pPr>
    </w:p>
    <w:p w14:paraId="3286DF5C" w14:textId="77777777" w:rsidR="003D1DC4" w:rsidRPr="00EE4D89" w:rsidRDefault="003D1DC4" w:rsidP="00B35EB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it-IT"/>
        </w:rPr>
      </w:pPr>
    </w:p>
    <w:p w14:paraId="251BAB14" w14:textId="4E5304EE" w:rsidR="00EE4D89" w:rsidRPr="00EE4D89" w:rsidRDefault="00CC5426" w:rsidP="00B35EBD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proofErr w:type="spellStart"/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FritsJurgens</w:t>
      </w:r>
      <w:proofErr w:type="spellEnd"/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vertAlign w:val="superscript"/>
        </w:rPr>
        <w:t>®</w:t>
      </w:r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presenta</w:t>
      </w:r>
      <w:proofErr w:type="spellEnd"/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proofErr w:type="gramStart"/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il</w:t>
      </w:r>
      <w:proofErr w:type="spellEnd"/>
      <w:proofErr w:type="gramEnd"/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suo</w:t>
      </w:r>
      <w:proofErr w:type="spellEnd"/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EE4D89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Manifesto </w:t>
      </w:r>
      <w:proofErr w:type="spellStart"/>
      <w:r w:rsidRPr="00EE4D89">
        <w:rPr>
          <w:rFonts w:ascii="Arial" w:eastAsia="Times New Roman" w:hAnsi="Arial" w:cs="Arial"/>
          <w:sz w:val="26"/>
          <w:szCs w:val="26"/>
          <w:shd w:val="clear" w:color="auto" w:fill="FFFFFF"/>
        </w:rPr>
        <w:t>nell’ambito</w:t>
      </w:r>
      <w:proofErr w:type="spellEnd"/>
      <w:r w:rsidRPr="00EE4D89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 </w:t>
      </w:r>
      <w:r w:rsidR="002C1025" w:rsidRPr="00EE4D89">
        <w:rPr>
          <w:rFonts w:ascii="Arial" w:eastAsia="Times New Roman" w:hAnsi="Arial" w:cs="Arial"/>
          <w:sz w:val="26"/>
          <w:szCs w:val="26"/>
          <w:shd w:val="clear" w:color="auto" w:fill="FFFFFF"/>
        </w:rPr>
        <w:t>di</w:t>
      </w:r>
      <w:r w:rsidRPr="00EE4D89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 </w:t>
      </w:r>
      <w:proofErr w:type="spellStart"/>
      <w:r w:rsidRPr="00EE4D89">
        <w:rPr>
          <w:rFonts w:ascii="Arial" w:hAnsi="Arial" w:cs="Arial"/>
          <w:b/>
          <w:sz w:val="26"/>
          <w:szCs w:val="26"/>
          <w:lang w:val="it-IT"/>
        </w:rPr>
        <w:t>Masterly</w:t>
      </w:r>
      <w:proofErr w:type="spellEnd"/>
      <w:r w:rsidRPr="00EE4D89">
        <w:rPr>
          <w:rFonts w:ascii="Arial" w:hAnsi="Arial" w:cs="Arial"/>
          <w:b/>
          <w:sz w:val="26"/>
          <w:szCs w:val="26"/>
          <w:lang w:val="it-IT"/>
        </w:rPr>
        <w:t xml:space="preserve"> - </w:t>
      </w:r>
      <w:r w:rsidRPr="00EE4D89">
        <w:rPr>
          <w:rFonts w:ascii="Arial" w:hAnsi="Arial" w:cs="Arial"/>
          <w:b/>
          <w:i/>
          <w:sz w:val="26"/>
          <w:szCs w:val="26"/>
          <w:lang w:val="it-IT"/>
        </w:rPr>
        <w:t xml:space="preserve">The </w:t>
      </w:r>
      <w:proofErr w:type="spellStart"/>
      <w:r w:rsidRPr="00EE4D89">
        <w:rPr>
          <w:rFonts w:ascii="Arial" w:hAnsi="Arial" w:cs="Arial"/>
          <w:b/>
          <w:i/>
          <w:sz w:val="26"/>
          <w:szCs w:val="26"/>
          <w:lang w:val="it-IT"/>
        </w:rPr>
        <w:t>Dutch</w:t>
      </w:r>
      <w:proofErr w:type="spellEnd"/>
      <w:r w:rsidRPr="00EE4D89">
        <w:rPr>
          <w:rFonts w:ascii="Arial" w:hAnsi="Arial" w:cs="Arial"/>
          <w:b/>
          <w:i/>
          <w:sz w:val="26"/>
          <w:szCs w:val="26"/>
          <w:lang w:val="it-IT"/>
        </w:rPr>
        <w:t xml:space="preserve"> in Milano</w:t>
      </w:r>
      <w:r w:rsidR="002C1025" w:rsidRPr="00EE4D89">
        <w:rPr>
          <w:rFonts w:ascii="Arial" w:hAnsi="Arial" w:cs="Arial"/>
          <w:b/>
          <w:i/>
          <w:sz w:val="26"/>
          <w:szCs w:val="26"/>
          <w:lang w:val="it-IT"/>
        </w:rPr>
        <w:t xml:space="preserve">, </w:t>
      </w:r>
      <w:r w:rsidR="002C1025" w:rsidRPr="00EE4D89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la </w:t>
      </w:r>
      <w:proofErr w:type="spellStart"/>
      <w:r w:rsidR="002C1025" w:rsidRPr="00EE4D89">
        <w:rPr>
          <w:rFonts w:ascii="Arial" w:eastAsia="Times New Roman" w:hAnsi="Arial" w:cs="Arial"/>
          <w:sz w:val="26"/>
          <w:szCs w:val="26"/>
          <w:shd w:val="clear" w:color="auto" w:fill="FFFFFF"/>
        </w:rPr>
        <w:t>collettiva</w:t>
      </w:r>
      <w:proofErr w:type="spellEnd"/>
      <w:r w:rsidR="002C1025" w:rsidRPr="00EE4D89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 </w:t>
      </w:r>
      <w:proofErr w:type="spellStart"/>
      <w:r w:rsidR="008D074C">
        <w:rPr>
          <w:rFonts w:ascii="Arial" w:eastAsia="Times New Roman" w:hAnsi="Arial" w:cs="Arial"/>
          <w:sz w:val="26"/>
          <w:szCs w:val="26"/>
          <w:shd w:val="clear" w:color="auto" w:fill="FFFFFF"/>
        </w:rPr>
        <w:t>c</w:t>
      </w:r>
      <w:r w:rsidRPr="00EE4D89">
        <w:rPr>
          <w:rFonts w:ascii="Arial" w:eastAsia="Times New Roman" w:hAnsi="Arial" w:cs="Arial"/>
          <w:sz w:val="26"/>
          <w:szCs w:val="26"/>
          <w:shd w:val="clear" w:color="auto" w:fill="FFFFFF"/>
        </w:rPr>
        <w:t>he</w:t>
      </w:r>
      <w:proofErr w:type="spellEnd"/>
      <w:r w:rsidRPr="00EE4D89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sz w:val="26"/>
          <w:szCs w:val="26"/>
          <w:shd w:val="clear" w:color="auto" w:fill="FFFFFF"/>
        </w:rPr>
        <w:t>racchiude</w:t>
      </w:r>
      <w:proofErr w:type="spellEnd"/>
      <w:r w:rsidRPr="00EE4D89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sz w:val="26"/>
          <w:szCs w:val="26"/>
          <w:shd w:val="clear" w:color="auto" w:fill="FFFFFF"/>
        </w:rPr>
        <w:t>il</w:t>
      </w:r>
      <w:proofErr w:type="spellEnd"/>
      <w:r w:rsidRPr="00EE4D89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sz w:val="26"/>
          <w:szCs w:val="26"/>
          <w:shd w:val="clear" w:color="auto" w:fill="FFFFFF"/>
        </w:rPr>
        <w:t>meglio</w:t>
      </w:r>
      <w:proofErr w:type="spellEnd"/>
      <w:r w:rsidRPr="00EE4D89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 del design </w:t>
      </w:r>
      <w:proofErr w:type="spellStart"/>
      <w:r w:rsidRPr="00EE4D89">
        <w:rPr>
          <w:rFonts w:ascii="Arial" w:eastAsia="Times New Roman" w:hAnsi="Arial" w:cs="Arial"/>
          <w:sz w:val="26"/>
          <w:szCs w:val="26"/>
          <w:shd w:val="clear" w:color="auto" w:fill="FFFFFF"/>
        </w:rPr>
        <w:t>artigianale</w:t>
      </w:r>
      <w:proofErr w:type="spellEnd"/>
      <w:r w:rsidRPr="00EE4D89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sz w:val="26"/>
          <w:szCs w:val="26"/>
          <w:shd w:val="clear" w:color="auto" w:fill="FFFFFF"/>
        </w:rPr>
        <w:t>olandese</w:t>
      </w:r>
      <w:proofErr w:type="spellEnd"/>
      <w:r w:rsidRPr="00EE4D89">
        <w:rPr>
          <w:rFonts w:ascii="Arial" w:hAnsi="Arial" w:cs="Arial"/>
          <w:sz w:val="26"/>
          <w:szCs w:val="26"/>
          <w:lang w:val="it-IT"/>
        </w:rPr>
        <w:t xml:space="preserve"> nel cuore </w:t>
      </w:r>
      <w:r w:rsidR="008D074C">
        <w:rPr>
          <w:rFonts w:ascii="Arial" w:hAnsi="Arial" w:cs="Arial"/>
          <w:sz w:val="26"/>
          <w:szCs w:val="26"/>
          <w:lang w:val="it-IT"/>
        </w:rPr>
        <w:t xml:space="preserve">del </w:t>
      </w:r>
      <w:proofErr w:type="spellStart"/>
      <w:r w:rsidRPr="00EE4D89">
        <w:rPr>
          <w:rFonts w:ascii="Arial" w:hAnsi="Arial" w:cs="Arial"/>
          <w:sz w:val="26"/>
          <w:szCs w:val="26"/>
        </w:rPr>
        <w:t>distretto</w:t>
      </w:r>
      <w:proofErr w:type="spellEnd"/>
      <w:r w:rsidRPr="00EE4D89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EE4D89">
        <w:rPr>
          <w:rFonts w:ascii="Arial" w:hAnsi="Arial" w:cs="Arial"/>
          <w:sz w:val="26"/>
          <w:szCs w:val="26"/>
        </w:rPr>
        <w:t>delle</w:t>
      </w:r>
      <w:proofErr w:type="spellEnd"/>
      <w:r w:rsidRPr="00EE4D89">
        <w:rPr>
          <w:rFonts w:ascii="Arial" w:hAnsi="Arial" w:cs="Arial"/>
          <w:sz w:val="26"/>
          <w:szCs w:val="26"/>
        </w:rPr>
        <w:t xml:space="preserve"> 5 Vie. </w:t>
      </w:r>
    </w:p>
    <w:p w14:paraId="5E3A9AD4" w14:textId="317EE201" w:rsidR="00D0720A" w:rsidRPr="00EE4D89" w:rsidRDefault="008C7C19" w:rsidP="00B35EBD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EE4D89">
        <w:rPr>
          <w:rFonts w:ascii="Arial" w:hAnsi="Arial" w:cs="Arial"/>
          <w:sz w:val="26"/>
          <w:szCs w:val="26"/>
        </w:rPr>
        <w:t xml:space="preserve">A Masterly, </w:t>
      </w:r>
      <w:proofErr w:type="spellStart"/>
      <w:r w:rsidRPr="00EE4D89">
        <w:rPr>
          <w:rFonts w:ascii="Arial" w:eastAsia="Times New Roman" w:hAnsi="Arial" w:cs="Arial"/>
          <w:sz w:val="26"/>
          <w:szCs w:val="26"/>
          <w:shd w:val="clear" w:color="auto" w:fill="FFFFFF"/>
        </w:rPr>
        <w:t>FritsJurgens</w:t>
      </w:r>
      <w:proofErr w:type="spellEnd"/>
      <w:r w:rsidRPr="00EE4D89">
        <w:rPr>
          <w:rFonts w:ascii="Arial" w:eastAsia="Times New Roman" w:hAnsi="Arial" w:cs="Arial"/>
          <w:sz w:val="26"/>
          <w:szCs w:val="26"/>
          <w:shd w:val="clear" w:color="auto" w:fill="FFFFFF"/>
          <w:vertAlign w:val="superscript"/>
        </w:rPr>
        <w:t>®</w:t>
      </w:r>
      <w:r w:rsidRPr="00EE4D89">
        <w:rPr>
          <w:rFonts w:ascii="Arial" w:hAnsi="Arial" w:cs="Arial"/>
          <w:color w:val="343434"/>
          <w:sz w:val="26"/>
          <w:szCs w:val="26"/>
          <w:u w:color="0000E9"/>
        </w:rPr>
        <w:t xml:space="preserve">, </w:t>
      </w:r>
      <w:proofErr w:type="spellStart"/>
      <w:r w:rsidRPr="00EE4D89">
        <w:rPr>
          <w:rFonts w:ascii="Arial" w:hAnsi="Arial" w:cs="Arial"/>
          <w:sz w:val="26"/>
          <w:szCs w:val="26"/>
        </w:rPr>
        <w:t>raccont</w:t>
      </w:r>
      <w:r w:rsidR="00C2497A" w:rsidRPr="00EE4D89">
        <w:rPr>
          <w:rFonts w:ascii="Arial" w:hAnsi="Arial" w:cs="Arial"/>
          <w:sz w:val="26"/>
          <w:szCs w:val="26"/>
        </w:rPr>
        <w:t>a</w:t>
      </w:r>
      <w:proofErr w:type="spellEnd"/>
      <w:r w:rsidR="00C2497A" w:rsidRPr="00EE4D89">
        <w:rPr>
          <w:rFonts w:ascii="Arial" w:hAnsi="Arial" w:cs="Arial"/>
          <w:sz w:val="26"/>
          <w:szCs w:val="26"/>
        </w:rPr>
        <w:t xml:space="preserve"> un </w:t>
      </w:r>
      <w:proofErr w:type="spellStart"/>
      <w:r w:rsidR="00C2497A" w:rsidRPr="00EE4D89">
        <w:rPr>
          <w:rFonts w:ascii="Arial" w:hAnsi="Arial" w:cs="Arial"/>
          <w:sz w:val="26"/>
          <w:szCs w:val="26"/>
        </w:rPr>
        <w:t>concetto</w:t>
      </w:r>
      <w:proofErr w:type="spellEnd"/>
      <w:r w:rsidR="00C2497A" w:rsidRPr="00EE4D89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2497A" w:rsidRPr="00EE4D89">
        <w:rPr>
          <w:rFonts w:ascii="Arial" w:hAnsi="Arial" w:cs="Arial"/>
          <w:sz w:val="26"/>
          <w:szCs w:val="26"/>
        </w:rPr>
        <w:t>unico</w:t>
      </w:r>
      <w:proofErr w:type="spellEnd"/>
      <w:r w:rsidR="00C2497A" w:rsidRPr="00EE4D89">
        <w:rPr>
          <w:rFonts w:ascii="Arial" w:hAnsi="Arial" w:cs="Arial"/>
          <w:sz w:val="26"/>
          <w:szCs w:val="26"/>
        </w:rPr>
        <w:t xml:space="preserve"> di design, in t</w:t>
      </w:r>
      <w:r w:rsidR="002C1025" w:rsidRPr="00EE4D89">
        <w:rPr>
          <w:rFonts w:ascii="Arial" w:hAnsi="Arial" w:cs="Arial"/>
          <w:sz w:val="26"/>
          <w:szCs w:val="26"/>
        </w:rPr>
        <w:t xml:space="preserve">ermini di </w:t>
      </w:r>
      <w:proofErr w:type="spellStart"/>
      <w:r w:rsidR="002C1025" w:rsidRPr="00EE4D89">
        <w:rPr>
          <w:rFonts w:ascii="Arial" w:hAnsi="Arial" w:cs="Arial"/>
          <w:sz w:val="26"/>
          <w:szCs w:val="26"/>
        </w:rPr>
        <w:t>divisione</w:t>
      </w:r>
      <w:proofErr w:type="spellEnd"/>
      <w:r w:rsidR="002C1025" w:rsidRPr="00EE4D89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2C1025" w:rsidRPr="00EE4D89">
        <w:rPr>
          <w:rFonts w:ascii="Arial" w:hAnsi="Arial" w:cs="Arial"/>
          <w:sz w:val="26"/>
          <w:szCs w:val="26"/>
        </w:rPr>
        <w:t>degli</w:t>
      </w:r>
      <w:proofErr w:type="spellEnd"/>
      <w:r w:rsidR="002C1025" w:rsidRPr="00EE4D89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2C1025" w:rsidRPr="00EE4D89">
        <w:rPr>
          <w:rFonts w:ascii="Arial" w:hAnsi="Arial" w:cs="Arial"/>
          <w:sz w:val="26"/>
          <w:szCs w:val="26"/>
        </w:rPr>
        <w:t>spazi</w:t>
      </w:r>
      <w:proofErr w:type="spellEnd"/>
      <w:r w:rsidR="002C1025" w:rsidRPr="00EE4D89">
        <w:rPr>
          <w:rFonts w:ascii="Arial" w:hAnsi="Arial" w:cs="Arial"/>
          <w:sz w:val="26"/>
          <w:szCs w:val="26"/>
        </w:rPr>
        <w:t xml:space="preserve"> “</w:t>
      </w:r>
      <w:proofErr w:type="spellStart"/>
      <w:r w:rsidR="002C1025" w:rsidRPr="00EE4D89">
        <w:rPr>
          <w:rFonts w:ascii="Arial" w:hAnsi="Arial" w:cs="Arial"/>
          <w:sz w:val="26"/>
          <w:szCs w:val="26"/>
        </w:rPr>
        <w:t>incorniciando</w:t>
      </w:r>
      <w:proofErr w:type="spellEnd"/>
      <w:r w:rsidR="002C1025" w:rsidRPr="00EE4D89">
        <w:rPr>
          <w:rFonts w:ascii="Arial" w:hAnsi="Arial" w:cs="Arial"/>
          <w:sz w:val="26"/>
          <w:szCs w:val="26"/>
        </w:rPr>
        <w:t xml:space="preserve">” </w:t>
      </w:r>
      <w:proofErr w:type="spellStart"/>
      <w:r w:rsidR="002C1025" w:rsidRPr="00EE4D89">
        <w:rPr>
          <w:rFonts w:ascii="Arial" w:hAnsi="Arial" w:cs="Arial"/>
          <w:sz w:val="26"/>
          <w:szCs w:val="26"/>
        </w:rPr>
        <w:t>sulle</w:t>
      </w:r>
      <w:proofErr w:type="spellEnd"/>
      <w:r w:rsidR="002C1025" w:rsidRPr="00EE4D89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2C1025" w:rsidRPr="00EE4D89">
        <w:rPr>
          <w:rFonts w:ascii="Arial" w:hAnsi="Arial" w:cs="Arial"/>
          <w:sz w:val="26"/>
          <w:szCs w:val="26"/>
        </w:rPr>
        <w:t>pareti</w:t>
      </w:r>
      <w:proofErr w:type="spellEnd"/>
      <w:r w:rsidR="002C1025" w:rsidRPr="00EE4D89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2C1025" w:rsidRPr="00EE4D89">
        <w:rPr>
          <w:rFonts w:ascii="Arial" w:hAnsi="Arial" w:cs="Arial"/>
          <w:sz w:val="26"/>
          <w:szCs w:val="26"/>
        </w:rPr>
        <w:t>immagini</w:t>
      </w:r>
      <w:proofErr w:type="spellEnd"/>
      <w:r w:rsidR="002C1025" w:rsidRPr="00EE4D89">
        <w:rPr>
          <w:rFonts w:ascii="Arial" w:hAnsi="Arial" w:cs="Arial"/>
          <w:sz w:val="26"/>
          <w:szCs w:val="26"/>
        </w:rPr>
        <w:t xml:space="preserve"> di </w:t>
      </w:r>
      <w:proofErr w:type="spellStart"/>
      <w:r w:rsidR="002C1025" w:rsidRPr="00EE4D89">
        <w:rPr>
          <w:rFonts w:ascii="Arial" w:hAnsi="Arial" w:cs="Arial"/>
          <w:sz w:val="26"/>
          <w:szCs w:val="26"/>
        </w:rPr>
        <w:t>prodotti</w:t>
      </w:r>
      <w:proofErr w:type="spellEnd"/>
      <w:r w:rsidR="002C1025" w:rsidRPr="00EE4D89">
        <w:rPr>
          <w:rFonts w:ascii="Arial" w:hAnsi="Arial" w:cs="Arial"/>
          <w:sz w:val="26"/>
          <w:szCs w:val="26"/>
        </w:rPr>
        <w:t xml:space="preserve"> e </w:t>
      </w:r>
      <w:proofErr w:type="spellStart"/>
      <w:r w:rsidR="002C1025" w:rsidRPr="00EE4D89">
        <w:rPr>
          <w:rFonts w:ascii="Arial" w:hAnsi="Arial" w:cs="Arial"/>
          <w:sz w:val="26"/>
          <w:szCs w:val="26"/>
        </w:rPr>
        <w:t>progetti</w:t>
      </w:r>
      <w:proofErr w:type="spellEnd"/>
      <w:r w:rsidR="002C1025" w:rsidRPr="00EE4D89">
        <w:rPr>
          <w:rFonts w:ascii="Arial" w:hAnsi="Arial" w:cs="Arial"/>
          <w:sz w:val="26"/>
          <w:szCs w:val="26"/>
        </w:rPr>
        <w:t xml:space="preserve">, quasi </w:t>
      </w:r>
      <w:proofErr w:type="spellStart"/>
      <w:r w:rsidR="002C1025" w:rsidRPr="00EE4D89">
        <w:rPr>
          <w:rFonts w:ascii="Arial" w:hAnsi="Arial" w:cs="Arial"/>
          <w:sz w:val="26"/>
          <w:szCs w:val="26"/>
        </w:rPr>
        <w:t>fossero</w:t>
      </w:r>
      <w:proofErr w:type="spellEnd"/>
      <w:r w:rsidR="002C1025" w:rsidRPr="00EE4D89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2C1025" w:rsidRPr="00EE4D89">
        <w:rPr>
          <w:rFonts w:ascii="Arial" w:hAnsi="Arial" w:cs="Arial"/>
          <w:sz w:val="26"/>
          <w:szCs w:val="26"/>
        </w:rPr>
        <w:t>opere</w:t>
      </w:r>
      <w:proofErr w:type="spellEnd"/>
      <w:r w:rsidR="002C1025" w:rsidRPr="00EE4D89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2C1025" w:rsidRPr="00EE4D89">
        <w:rPr>
          <w:rFonts w:ascii="Arial" w:hAnsi="Arial" w:cs="Arial"/>
          <w:sz w:val="26"/>
          <w:szCs w:val="26"/>
        </w:rPr>
        <w:t>d’arte</w:t>
      </w:r>
      <w:proofErr w:type="spellEnd"/>
      <w:r w:rsidR="002C1025" w:rsidRPr="00EE4D89">
        <w:rPr>
          <w:rFonts w:ascii="Arial" w:hAnsi="Arial" w:cs="Arial"/>
          <w:sz w:val="26"/>
          <w:szCs w:val="26"/>
        </w:rPr>
        <w:t xml:space="preserve">. </w:t>
      </w:r>
      <w:proofErr w:type="spellStart"/>
      <w:r w:rsidR="00016914" w:rsidRPr="00EE4D89">
        <w:rPr>
          <w:rFonts w:ascii="Arial" w:hAnsi="Arial" w:cs="Arial"/>
          <w:sz w:val="26"/>
          <w:szCs w:val="26"/>
        </w:rPr>
        <w:t>Anche</w:t>
      </w:r>
      <w:proofErr w:type="spellEnd"/>
      <w:r w:rsidR="00016914" w:rsidRPr="00EE4D89">
        <w:rPr>
          <w:rFonts w:ascii="Arial" w:hAnsi="Arial" w:cs="Arial"/>
          <w:sz w:val="26"/>
          <w:szCs w:val="26"/>
        </w:rPr>
        <w:t xml:space="preserve"> le</w:t>
      </w:r>
      <w:r w:rsidR="002C1025" w:rsidRPr="00EE4D89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2C1025" w:rsidRPr="00EE4D89">
        <w:rPr>
          <w:rFonts w:ascii="Arial" w:hAnsi="Arial" w:cs="Arial"/>
          <w:sz w:val="26"/>
          <w:szCs w:val="26"/>
        </w:rPr>
        <w:t>immagini</w:t>
      </w:r>
      <w:proofErr w:type="spellEnd"/>
      <w:r w:rsidR="002C1025" w:rsidRPr="00EE4D89">
        <w:rPr>
          <w:rFonts w:ascii="Arial" w:hAnsi="Arial" w:cs="Arial"/>
          <w:sz w:val="26"/>
          <w:szCs w:val="26"/>
        </w:rPr>
        <w:t xml:space="preserve"> </w:t>
      </w:r>
      <w:proofErr w:type="spellStart"/>
      <w:proofErr w:type="gramStart"/>
      <w:r w:rsidR="002C1025" w:rsidRPr="00EE4D89">
        <w:rPr>
          <w:rFonts w:ascii="Arial" w:hAnsi="Arial" w:cs="Arial"/>
          <w:sz w:val="26"/>
          <w:szCs w:val="26"/>
        </w:rPr>
        <w:t>della</w:t>
      </w:r>
      <w:proofErr w:type="spellEnd"/>
      <w:proofErr w:type="gramEnd"/>
      <w:r w:rsidR="002C1025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2C1025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produzione</w:t>
      </w:r>
      <w:proofErr w:type="spellEnd"/>
      <w:r w:rsidR="002C1025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2C1025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sono</w:t>
      </w:r>
      <w:proofErr w:type="spellEnd"/>
      <w:r w:rsidR="002C1025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2C1025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visualizzate</w:t>
      </w:r>
      <w:proofErr w:type="spellEnd"/>
      <w:r w:rsidR="002C1025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per </w:t>
      </w:r>
      <w:proofErr w:type="spellStart"/>
      <w:r w:rsidR="002C1025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raccontare</w:t>
      </w:r>
      <w:proofErr w:type="spellEnd"/>
      <w:r w:rsidR="002C1025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2C1025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l’ingegneria</w:t>
      </w:r>
      <w:proofErr w:type="spellEnd"/>
      <w:r w:rsidR="002C1025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2C1025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olandese</w:t>
      </w:r>
      <w:proofErr w:type="spellEnd"/>
      <w:r w:rsidR="002C1025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="002C1025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l’estrema</w:t>
      </w:r>
      <w:proofErr w:type="spellEnd"/>
      <w:r w:rsidR="002C1025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2C1025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precisione</w:t>
      </w:r>
      <w:proofErr w:type="spellEnd"/>
      <w:r w:rsidR="002C1025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e </w:t>
      </w:r>
      <w:proofErr w:type="spellStart"/>
      <w:r w:rsidR="002C1025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il</w:t>
      </w:r>
      <w:proofErr w:type="spellEnd"/>
      <w:r w:rsidR="002C1025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016914" w:rsidRPr="00EE4D89">
        <w:rPr>
          <w:rFonts w:ascii="Arial" w:eastAsia="Times New Roman" w:hAnsi="Arial" w:cs="Arial"/>
          <w:i/>
          <w:color w:val="000000"/>
          <w:sz w:val="26"/>
          <w:szCs w:val="26"/>
          <w:shd w:val="clear" w:color="auto" w:fill="FFFFFF"/>
        </w:rPr>
        <w:t>built-to-l</w:t>
      </w:r>
      <w:r w:rsidR="002C1025" w:rsidRPr="00EE4D89">
        <w:rPr>
          <w:rFonts w:ascii="Arial" w:eastAsia="Times New Roman" w:hAnsi="Arial" w:cs="Arial"/>
          <w:i/>
          <w:color w:val="000000"/>
          <w:sz w:val="26"/>
          <w:szCs w:val="26"/>
          <w:shd w:val="clear" w:color="auto" w:fill="FFFFFF"/>
        </w:rPr>
        <w:t>ast</w:t>
      </w:r>
      <w:r w:rsidR="002C1025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.</w:t>
      </w:r>
    </w:p>
    <w:p w14:paraId="370E37C5" w14:textId="28B2C757" w:rsidR="00547C81" w:rsidRDefault="002C1025" w:rsidP="00B35EBD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Al </w:t>
      </w:r>
      <w:proofErr w:type="spellStart"/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centro</w:t>
      </w:r>
      <w:proofErr w:type="spellEnd"/>
      <w:r w:rsidR="003032C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,</w:t>
      </w:r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una</w:t>
      </w:r>
      <w:proofErr w:type="spellEnd"/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scatola</w:t>
      </w:r>
      <w:proofErr w:type="spellEnd"/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bianca</w:t>
      </w:r>
      <w:proofErr w:type="spellEnd"/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con </w:t>
      </w:r>
      <w:r w:rsidR="003032C7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la </w:t>
      </w:r>
      <w:proofErr w:type="spellStart"/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porta</w:t>
      </w:r>
      <w:proofErr w:type="spellEnd"/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0720A" w:rsidRPr="00EE4D89">
        <w:rPr>
          <w:rFonts w:ascii="Arial" w:eastAsia="Times New Roman" w:hAnsi="Arial" w:cs="Arial"/>
          <w:sz w:val="26"/>
          <w:szCs w:val="26"/>
          <w:shd w:val="clear" w:color="auto" w:fill="FFFFFF"/>
        </w:rPr>
        <w:t>FritsJurgens</w:t>
      </w:r>
      <w:proofErr w:type="spellEnd"/>
      <w:r w:rsidR="00D0720A" w:rsidRPr="00EE4D89">
        <w:rPr>
          <w:rFonts w:ascii="Arial" w:eastAsia="Times New Roman" w:hAnsi="Arial" w:cs="Arial"/>
          <w:sz w:val="26"/>
          <w:szCs w:val="26"/>
          <w:shd w:val="clear" w:color="auto" w:fill="FFFFFF"/>
          <w:vertAlign w:val="superscript"/>
        </w:rPr>
        <w:t>®</w:t>
      </w:r>
      <w:r w:rsidR="003032C7">
        <w:rPr>
          <w:rFonts w:ascii="Arial" w:hAnsi="Arial" w:cs="Arial"/>
          <w:color w:val="343434"/>
          <w:sz w:val="26"/>
          <w:szCs w:val="26"/>
          <w:u w:color="0000E9"/>
        </w:rPr>
        <w:t xml:space="preserve">: </w:t>
      </w:r>
      <w:proofErr w:type="spellStart"/>
      <w:r w:rsidR="006C7B23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protagonista</w:t>
      </w:r>
      <w:proofErr w:type="spellEnd"/>
      <w:r w:rsidR="006C7B23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proofErr w:type="gramStart"/>
      <w:r w:rsidR="00D0720A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il</w:t>
      </w:r>
      <w:proofErr w:type="spellEnd"/>
      <w:proofErr w:type="gramEnd"/>
      <w:r w:rsidR="00D0720A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System</w:t>
      </w:r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M</w:t>
      </w:r>
      <w:r w:rsidR="00D0720A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0720A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che</w:t>
      </w:r>
      <w:proofErr w:type="spellEnd"/>
      <w:r w:rsidR="00D0720A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0720A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garantisce</w:t>
      </w:r>
      <w:proofErr w:type="spellEnd"/>
      <w:r w:rsidR="00D0720A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0720A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il</w:t>
      </w:r>
      <w:proofErr w:type="spellEnd"/>
      <w:r w:rsidR="00D0720A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controllo</w:t>
      </w:r>
      <w:proofErr w:type="spellEnd"/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totale</w:t>
      </w:r>
      <w:proofErr w:type="spellEnd"/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del </w:t>
      </w:r>
      <w:proofErr w:type="spellStart"/>
      <w:r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movimento</w:t>
      </w:r>
      <w:proofErr w:type="spellEnd"/>
      <w:r w:rsidR="00D0720A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0720A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delle</w:t>
      </w:r>
      <w:proofErr w:type="spellEnd"/>
      <w:r w:rsidR="00D0720A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0720A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porte</w:t>
      </w:r>
      <w:proofErr w:type="spellEnd"/>
      <w:r w:rsidR="00D0720A" w:rsidRPr="00EE4D8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C2497A" w:rsidRPr="00EE4D89">
        <w:rPr>
          <w:rFonts w:ascii="Arial" w:hAnsi="Arial" w:cs="Arial"/>
          <w:sz w:val="26"/>
          <w:szCs w:val="26"/>
        </w:rPr>
        <w:t>utilizzate</w:t>
      </w:r>
      <w:proofErr w:type="spellEnd"/>
      <w:r w:rsidR="00C2497A" w:rsidRPr="00EE4D89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2497A" w:rsidRPr="00EE4D89">
        <w:rPr>
          <w:rFonts w:ascii="Arial" w:hAnsi="Arial" w:cs="Arial"/>
          <w:sz w:val="26"/>
          <w:szCs w:val="26"/>
        </w:rPr>
        <w:t>sempre</w:t>
      </w:r>
      <w:proofErr w:type="spellEnd"/>
      <w:r w:rsidR="00C2497A" w:rsidRPr="00EE4D89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2497A" w:rsidRPr="00EE4D89">
        <w:rPr>
          <w:rFonts w:ascii="Arial" w:hAnsi="Arial" w:cs="Arial"/>
          <w:sz w:val="26"/>
          <w:szCs w:val="26"/>
        </w:rPr>
        <w:t>più</w:t>
      </w:r>
      <w:proofErr w:type="spellEnd"/>
      <w:r w:rsidR="00C2497A" w:rsidRPr="00EE4D89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2497A" w:rsidRPr="00EE4D89">
        <w:rPr>
          <w:rFonts w:ascii="Arial" w:hAnsi="Arial" w:cs="Arial"/>
          <w:sz w:val="26"/>
          <w:szCs w:val="26"/>
        </w:rPr>
        <w:t>frequentemente</w:t>
      </w:r>
      <w:proofErr w:type="spellEnd"/>
      <w:r w:rsidR="00C2497A" w:rsidRPr="00EE4D89">
        <w:rPr>
          <w:rFonts w:ascii="Arial" w:hAnsi="Arial" w:cs="Arial"/>
          <w:sz w:val="26"/>
          <w:szCs w:val="26"/>
        </w:rPr>
        <w:t xml:space="preserve"> come </w:t>
      </w:r>
      <w:proofErr w:type="spellStart"/>
      <w:r w:rsidR="00C2497A" w:rsidRPr="00EE4D89">
        <w:rPr>
          <w:rFonts w:ascii="Arial" w:hAnsi="Arial" w:cs="Arial"/>
          <w:sz w:val="26"/>
          <w:szCs w:val="26"/>
        </w:rPr>
        <w:t>elemento</w:t>
      </w:r>
      <w:proofErr w:type="spellEnd"/>
      <w:r w:rsidR="00C2497A" w:rsidRPr="00EE4D89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547C81">
        <w:rPr>
          <w:rFonts w:ascii="Arial" w:hAnsi="Arial" w:cs="Arial"/>
          <w:sz w:val="26"/>
          <w:szCs w:val="26"/>
        </w:rPr>
        <w:t>esclusivo</w:t>
      </w:r>
      <w:proofErr w:type="spellEnd"/>
      <w:r w:rsidR="00547C81">
        <w:rPr>
          <w:rFonts w:ascii="Arial" w:hAnsi="Arial" w:cs="Arial"/>
          <w:sz w:val="26"/>
          <w:szCs w:val="26"/>
        </w:rPr>
        <w:t xml:space="preserve"> </w:t>
      </w:r>
      <w:r w:rsidR="00C2497A" w:rsidRPr="00EE4D89">
        <w:rPr>
          <w:rFonts w:ascii="Arial" w:hAnsi="Arial" w:cs="Arial"/>
          <w:sz w:val="26"/>
          <w:szCs w:val="26"/>
        </w:rPr>
        <w:t xml:space="preserve">di design </w:t>
      </w:r>
      <w:proofErr w:type="spellStart"/>
      <w:r w:rsidR="00C2497A" w:rsidRPr="00EE4D89">
        <w:rPr>
          <w:rFonts w:ascii="Arial" w:hAnsi="Arial" w:cs="Arial"/>
          <w:sz w:val="26"/>
          <w:szCs w:val="26"/>
        </w:rPr>
        <w:t>d’interni</w:t>
      </w:r>
      <w:proofErr w:type="spellEnd"/>
      <w:r w:rsidR="006C7B23">
        <w:rPr>
          <w:rFonts w:ascii="Arial" w:hAnsi="Arial" w:cs="Arial"/>
          <w:sz w:val="26"/>
          <w:szCs w:val="26"/>
        </w:rPr>
        <w:t>.</w:t>
      </w:r>
      <w:r w:rsidR="00C2497A" w:rsidRPr="00EE4D89">
        <w:rPr>
          <w:rFonts w:ascii="Arial" w:hAnsi="Arial" w:cs="Arial"/>
          <w:sz w:val="26"/>
          <w:szCs w:val="26"/>
        </w:rPr>
        <w:t xml:space="preserve"> </w:t>
      </w:r>
    </w:p>
    <w:p w14:paraId="616900ED" w14:textId="377E52D7" w:rsidR="006C7B23" w:rsidRDefault="00C2497A" w:rsidP="00B35EBD">
      <w:pPr>
        <w:spacing w:after="0" w:line="240" w:lineRule="auto"/>
        <w:jc w:val="both"/>
        <w:rPr>
          <w:rFonts w:ascii="Arial" w:hAnsi="Arial" w:cs="Arial"/>
          <w:sz w:val="26"/>
          <w:szCs w:val="26"/>
          <w:lang w:val="it-IT" w:eastAsia="it-IT"/>
        </w:rPr>
      </w:pPr>
      <w:r w:rsidRPr="00EE4D89">
        <w:rPr>
          <w:rFonts w:ascii="Arial" w:hAnsi="Arial" w:cs="Arial"/>
          <w:b/>
          <w:sz w:val="26"/>
          <w:szCs w:val="26"/>
          <w:lang w:val="it-IT" w:eastAsia="it-IT"/>
        </w:rPr>
        <w:t>La bellezza senza tempo della perfezione nascosta</w:t>
      </w:r>
      <w:r w:rsidRPr="00EE4D89">
        <w:rPr>
          <w:rFonts w:ascii="Arial" w:hAnsi="Arial" w:cs="Arial"/>
          <w:sz w:val="26"/>
          <w:szCs w:val="26"/>
          <w:lang w:val="it-IT" w:eastAsia="it-IT"/>
        </w:rPr>
        <w:t xml:space="preserve">. </w:t>
      </w:r>
    </w:p>
    <w:p w14:paraId="04579EDD" w14:textId="30763763" w:rsidR="003F3448" w:rsidRPr="003F3448" w:rsidRDefault="00C2497A" w:rsidP="003F3448">
      <w:pPr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bdr w:val="none" w:sz="0" w:space="0" w:color="auto" w:frame="1"/>
        </w:rPr>
      </w:pPr>
      <w:r w:rsidRPr="00EE4D89">
        <w:rPr>
          <w:rFonts w:ascii="Arial" w:hAnsi="Arial" w:cs="Arial"/>
          <w:sz w:val="26"/>
          <w:szCs w:val="26"/>
          <w:lang w:val="it-IT" w:eastAsia="it-IT"/>
        </w:rPr>
        <w:t>È partendo da questo valore ch</w:t>
      </w:r>
      <w:r w:rsidRPr="002C1025">
        <w:rPr>
          <w:rFonts w:ascii="Arial" w:hAnsi="Arial" w:cs="Arial"/>
          <w:sz w:val="26"/>
          <w:szCs w:val="26"/>
          <w:lang w:val="it-IT" w:eastAsia="it-IT"/>
        </w:rPr>
        <w:t xml:space="preserve">e i professionisti </w:t>
      </w:r>
      <w:proofErr w:type="spellStart"/>
      <w:r w:rsidR="008C7C19" w:rsidRPr="002C1025">
        <w:rPr>
          <w:rFonts w:ascii="Arial" w:eastAsia="Times New Roman" w:hAnsi="Arial" w:cs="Arial"/>
          <w:sz w:val="26"/>
          <w:szCs w:val="26"/>
          <w:shd w:val="clear" w:color="auto" w:fill="FFFFFF"/>
        </w:rPr>
        <w:t>FritsJurgens</w:t>
      </w:r>
      <w:proofErr w:type="spellEnd"/>
      <w:r w:rsidR="008C7C19" w:rsidRPr="002C1025">
        <w:rPr>
          <w:rFonts w:ascii="Arial" w:eastAsia="Times New Roman" w:hAnsi="Arial" w:cs="Arial"/>
          <w:sz w:val="26"/>
          <w:szCs w:val="26"/>
          <w:shd w:val="clear" w:color="auto" w:fill="FFFFFF"/>
          <w:vertAlign w:val="superscript"/>
        </w:rPr>
        <w:t>®</w:t>
      </w:r>
      <w:r w:rsidR="008C7C19" w:rsidRPr="002C1025">
        <w:rPr>
          <w:rFonts w:ascii="Arial" w:hAnsi="Arial" w:cs="Arial"/>
          <w:color w:val="343434"/>
          <w:sz w:val="26"/>
          <w:szCs w:val="26"/>
          <w:u w:color="0000E9"/>
          <w:lang w:val="it-IT"/>
        </w:rPr>
        <w:t xml:space="preserve"> </w:t>
      </w:r>
      <w:r w:rsidRPr="002C1025">
        <w:rPr>
          <w:rFonts w:ascii="Arial" w:hAnsi="Arial" w:cs="Arial"/>
          <w:sz w:val="26"/>
          <w:szCs w:val="26"/>
          <w:lang w:val="it-IT" w:eastAsia="it-IT"/>
        </w:rPr>
        <w:t xml:space="preserve">puntano alla massima qualità, con la passione di rendere perfetto anche ciò che non si </w:t>
      </w:r>
      <w:proofErr w:type="spellStart"/>
      <w:r w:rsidRPr="002C1025">
        <w:rPr>
          <w:rFonts w:ascii="Arial" w:hAnsi="Arial" w:cs="Arial"/>
          <w:sz w:val="26"/>
          <w:szCs w:val="26"/>
          <w:lang w:val="it-IT" w:eastAsia="it-IT"/>
        </w:rPr>
        <w:t>vede.</w:t>
      </w:r>
      <w:proofErr w:type="gramStart"/>
      <w:r w:rsidR="008C7C19" w:rsidRPr="002C1025">
        <w:rPr>
          <w:rFonts w:ascii="Arial" w:hAnsi="Arial" w:cs="Arial"/>
          <w:color w:val="343434"/>
          <w:sz w:val="26"/>
          <w:szCs w:val="26"/>
          <w:u w:color="0000E9"/>
          <w:lang w:val="it-IT"/>
        </w:rPr>
        <w:t>I</w:t>
      </w:r>
      <w:proofErr w:type="spellEnd"/>
      <w:proofErr w:type="gramEnd"/>
      <w:r w:rsidR="008C7C19" w:rsidRPr="002C1025">
        <w:rPr>
          <w:rFonts w:ascii="Arial" w:hAnsi="Arial" w:cs="Arial"/>
          <w:color w:val="343434"/>
          <w:sz w:val="26"/>
          <w:szCs w:val="26"/>
          <w:u w:color="0000E9"/>
          <w:lang w:val="it-IT"/>
        </w:rPr>
        <w:t xml:space="preserve"> sistemi per porte pivotanti firmati </w:t>
      </w:r>
      <w:proofErr w:type="spellStart"/>
      <w:r w:rsidR="008C7C19" w:rsidRPr="002C1025">
        <w:rPr>
          <w:rFonts w:ascii="Arial" w:eastAsia="Times New Roman" w:hAnsi="Arial" w:cs="Arial"/>
          <w:sz w:val="26"/>
          <w:szCs w:val="26"/>
          <w:shd w:val="clear" w:color="auto" w:fill="FFFFFF"/>
        </w:rPr>
        <w:t>FritsJurgens</w:t>
      </w:r>
      <w:proofErr w:type="spellEnd"/>
      <w:r w:rsidR="008C7C19" w:rsidRPr="002C1025">
        <w:rPr>
          <w:rFonts w:ascii="Arial" w:eastAsia="Times New Roman" w:hAnsi="Arial" w:cs="Arial"/>
          <w:sz w:val="26"/>
          <w:szCs w:val="26"/>
          <w:shd w:val="clear" w:color="auto" w:fill="FFFFFF"/>
          <w:vertAlign w:val="superscript"/>
        </w:rPr>
        <w:t>®</w:t>
      </w:r>
      <w:r w:rsidR="008C7C19" w:rsidRPr="002C1025">
        <w:rPr>
          <w:rFonts w:ascii="Arial" w:hAnsi="Arial" w:cs="Arial"/>
          <w:color w:val="343434"/>
          <w:sz w:val="26"/>
          <w:szCs w:val="26"/>
          <w:u w:color="0000E9"/>
          <w:lang w:val="it-IT"/>
        </w:rPr>
        <w:t xml:space="preserve">, vincitori di numerosi premi internazionali tra cui il </w:t>
      </w:r>
      <w:proofErr w:type="spellStart"/>
      <w:r w:rsidR="008C7C19" w:rsidRPr="002C1025">
        <w:rPr>
          <w:rFonts w:ascii="Arial" w:hAnsi="Arial" w:cs="Arial"/>
          <w:color w:val="343434"/>
          <w:sz w:val="26"/>
          <w:szCs w:val="26"/>
          <w:u w:color="0000E9"/>
          <w:lang w:val="it-IT"/>
        </w:rPr>
        <w:t>Reddot</w:t>
      </w:r>
      <w:proofErr w:type="spellEnd"/>
      <w:r w:rsidR="008C7C19" w:rsidRPr="002C1025">
        <w:rPr>
          <w:rFonts w:ascii="Arial" w:hAnsi="Arial" w:cs="Arial"/>
          <w:color w:val="343434"/>
          <w:sz w:val="26"/>
          <w:szCs w:val="26"/>
          <w:u w:color="0000E9"/>
          <w:lang w:val="it-IT"/>
        </w:rPr>
        <w:t xml:space="preserve">, sono </w:t>
      </w:r>
      <w:proofErr w:type="spellStart"/>
      <w:r w:rsidR="008C7C19" w:rsidRPr="002C1025">
        <w:rPr>
          <w:rFonts w:ascii="Arial" w:eastAsia="Times New Roman" w:hAnsi="Arial" w:cs="Arial"/>
          <w:b/>
          <w:sz w:val="26"/>
          <w:szCs w:val="26"/>
          <w:bdr w:val="none" w:sz="0" w:space="0" w:color="auto" w:frame="1"/>
        </w:rPr>
        <w:t>cerniere</w:t>
      </w:r>
      <w:proofErr w:type="spellEnd"/>
      <w:r w:rsidR="008C7C19" w:rsidRPr="002C1025">
        <w:rPr>
          <w:rFonts w:ascii="Arial" w:eastAsia="Times New Roman" w:hAnsi="Arial" w:cs="Arial"/>
          <w:b/>
          <w:sz w:val="26"/>
          <w:szCs w:val="26"/>
          <w:bdr w:val="none" w:sz="0" w:space="0" w:color="auto" w:frame="1"/>
        </w:rPr>
        <w:t xml:space="preserve"> a </w:t>
      </w:r>
      <w:proofErr w:type="spellStart"/>
      <w:r w:rsidR="008C7C19" w:rsidRPr="002C1025">
        <w:rPr>
          <w:rFonts w:ascii="Arial" w:eastAsia="Times New Roman" w:hAnsi="Arial" w:cs="Arial"/>
          <w:b/>
          <w:sz w:val="26"/>
          <w:szCs w:val="26"/>
          <w:bdr w:val="none" w:sz="0" w:space="0" w:color="auto" w:frame="1"/>
        </w:rPr>
        <w:t>scomparsa</w:t>
      </w:r>
      <w:proofErr w:type="spellEnd"/>
      <w:r w:rsidR="008C7C19" w:rsidRPr="002C1025">
        <w:rPr>
          <w:rFonts w:ascii="Arial" w:eastAsia="Times New Roman" w:hAnsi="Arial" w:cs="Arial"/>
          <w:b/>
          <w:sz w:val="26"/>
          <w:szCs w:val="26"/>
          <w:bdr w:val="none" w:sz="0" w:space="0" w:color="auto" w:frame="1"/>
        </w:rPr>
        <w:t xml:space="preserve"> </w:t>
      </w:r>
      <w:proofErr w:type="spellStart"/>
      <w:r w:rsidR="008C7C19" w:rsidRP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>che</w:t>
      </w:r>
      <w:proofErr w:type="spellEnd"/>
      <w:r w:rsidR="008C7C19" w:rsidRP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 xml:space="preserve"> </w:t>
      </w:r>
      <w:proofErr w:type="spellStart"/>
      <w:r w:rsidR="008C7C19" w:rsidRP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>creano</w:t>
      </w:r>
      <w:proofErr w:type="spellEnd"/>
      <w:r w:rsidR="008C7C19" w:rsidRP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 xml:space="preserve"> un </w:t>
      </w:r>
      <w:proofErr w:type="spellStart"/>
      <w:r w:rsidR="008C7C19" w:rsidRP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>asse</w:t>
      </w:r>
      <w:proofErr w:type="spellEnd"/>
      <w:r w:rsidR="008C7C19" w:rsidRP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 xml:space="preserve"> </w:t>
      </w:r>
      <w:proofErr w:type="spellStart"/>
      <w:r w:rsidR="008C7C19" w:rsidRP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>verticale</w:t>
      </w:r>
      <w:proofErr w:type="spellEnd"/>
      <w:r w:rsidR="008C7C19" w:rsidRP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 xml:space="preserve"> </w:t>
      </w:r>
      <w:proofErr w:type="spellStart"/>
      <w:r w:rsidR="008C7C19" w:rsidRP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>invisibile</w:t>
      </w:r>
      <w:proofErr w:type="spellEnd"/>
      <w:r w:rsid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>,</w:t>
      </w:r>
      <w:r w:rsidR="008C7C19" w:rsidRP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 xml:space="preserve"> </w:t>
      </w:r>
      <w:proofErr w:type="spellStart"/>
      <w:r w:rsid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>perme</w:t>
      </w:r>
      <w:r w:rsidR="00016914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>t</w:t>
      </w:r>
      <w:r w:rsid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>tendo</w:t>
      </w:r>
      <w:proofErr w:type="spellEnd"/>
      <w:r w:rsid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 xml:space="preserve"> </w:t>
      </w:r>
      <w:proofErr w:type="spellStart"/>
      <w:r w:rsidR="008C7C19" w:rsidRP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>alla</w:t>
      </w:r>
      <w:proofErr w:type="spellEnd"/>
      <w:r w:rsidR="008C7C19" w:rsidRP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 xml:space="preserve"> </w:t>
      </w:r>
      <w:proofErr w:type="spellStart"/>
      <w:r w:rsidR="008C7C19" w:rsidRP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>porta</w:t>
      </w:r>
      <w:proofErr w:type="spellEnd"/>
      <w:r w:rsidR="008C7C19" w:rsidRP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 xml:space="preserve"> di </w:t>
      </w:r>
      <w:proofErr w:type="spellStart"/>
      <w:r w:rsidR="008C7C19" w:rsidRP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>aprirsi</w:t>
      </w:r>
      <w:proofErr w:type="spellEnd"/>
      <w:r w:rsidR="008C7C19" w:rsidRP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 xml:space="preserve"> </w:t>
      </w:r>
      <w:proofErr w:type="spellStart"/>
      <w:r w:rsidR="008C7C19" w:rsidRP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>sia</w:t>
      </w:r>
      <w:proofErr w:type="spellEnd"/>
      <w:r w:rsidR="008C7C19" w:rsidRP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 xml:space="preserve"> verso </w:t>
      </w:r>
      <w:proofErr w:type="spellStart"/>
      <w:r w:rsidR="008C7C19" w:rsidRP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>l’interno</w:t>
      </w:r>
      <w:proofErr w:type="spellEnd"/>
      <w:r w:rsidR="008C7C19" w:rsidRP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 xml:space="preserve"> </w:t>
      </w:r>
      <w:proofErr w:type="spellStart"/>
      <w:r w:rsidR="008C7C19" w:rsidRP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>che</w:t>
      </w:r>
      <w:proofErr w:type="spellEnd"/>
      <w:r w:rsidR="008C7C19" w:rsidRP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 xml:space="preserve"> verso </w:t>
      </w:r>
      <w:proofErr w:type="spellStart"/>
      <w:r w:rsidR="008C7C19" w:rsidRPr="002C1025">
        <w:rPr>
          <w:rFonts w:ascii="Arial" w:eastAsia="Times New Roman" w:hAnsi="Arial" w:cs="Arial"/>
          <w:sz w:val="26"/>
          <w:szCs w:val="26"/>
          <w:bdr w:val="none" w:sz="0" w:space="0" w:color="auto" w:frame="1"/>
        </w:rPr>
        <w:t>l’esterno</w:t>
      </w:r>
      <w:proofErr w:type="spellEnd"/>
      <w:r w:rsidR="00B35EBD">
        <w:rPr>
          <w:rFonts w:ascii="Arial" w:eastAsia="Times New Roman" w:hAnsi="Arial" w:cs="Arial"/>
          <w:b/>
          <w:sz w:val="26"/>
          <w:szCs w:val="26"/>
          <w:bdr w:val="none" w:sz="0" w:space="0" w:color="auto" w:frame="1"/>
        </w:rPr>
        <w:t xml:space="preserve">. </w:t>
      </w:r>
    </w:p>
    <w:p w14:paraId="69A9CA36" w14:textId="4DA790E0" w:rsidR="00EE4D89" w:rsidRDefault="008C7C19" w:rsidP="00B35E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bdr w:val="none" w:sz="0" w:space="0" w:color="auto" w:frame="1"/>
        </w:rPr>
      </w:pPr>
      <w:proofErr w:type="gramStart"/>
      <w:r w:rsidRPr="002C1025">
        <w:rPr>
          <w:rFonts w:ascii="Arial" w:hAnsi="Arial" w:cs="Arial"/>
          <w:b/>
          <w:sz w:val="26"/>
          <w:szCs w:val="26"/>
        </w:rPr>
        <w:t xml:space="preserve">Non </w:t>
      </w:r>
      <w:proofErr w:type="spellStart"/>
      <w:r w:rsidRPr="002C1025">
        <w:rPr>
          <w:rFonts w:ascii="Arial" w:hAnsi="Arial" w:cs="Arial"/>
          <w:b/>
          <w:sz w:val="26"/>
          <w:szCs w:val="26"/>
        </w:rPr>
        <w:t>richiedono</w:t>
      </w:r>
      <w:proofErr w:type="spellEnd"/>
      <w:proofErr w:type="gramEnd"/>
      <w:r w:rsidRPr="002C102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2C1025">
        <w:rPr>
          <w:rFonts w:ascii="Arial" w:hAnsi="Arial" w:cs="Arial"/>
          <w:b/>
          <w:sz w:val="26"/>
          <w:szCs w:val="26"/>
        </w:rPr>
        <w:t>l'inserimento</w:t>
      </w:r>
      <w:proofErr w:type="spellEnd"/>
      <w:r w:rsidRPr="002C1025">
        <w:rPr>
          <w:rFonts w:ascii="Arial" w:hAnsi="Arial" w:cs="Arial"/>
          <w:b/>
          <w:sz w:val="26"/>
          <w:szCs w:val="26"/>
        </w:rPr>
        <w:t xml:space="preserve"> di </w:t>
      </w:r>
      <w:proofErr w:type="spellStart"/>
      <w:r w:rsidRPr="002C1025">
        <w:rPr>
          <w:rFonts w:ascii="Arial" w:hAnsi="Arial" w:cs="Arial"/>
          <w:b/>
          <w:sz w:val="26"/>
          <w:szCs w:val="26"/>
        </w:rPr>
        <w:t>dispositivi</w:t>
      </w:r>
      <w:proofErr w:type="spellEnd"/>
      <w:r w:rsidRPr="002C102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2C1025">
        <w:rPr>
          <w:rFonts w:ascii="Arial" w:hAnsi="Arial" w:cs="Arial"/>
          <w:b/>
          <w:sz w:val="26"/>
          <w:szCs w:val="26"/>
        </w:rPr>
        <w:t>architettonici</w:t>
      </w:r>
      <w:proofErr w:type="spellEnd"/>
      <w:r w:rsidRPr="002C102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2C1025">
        <w:rPr>
          <w:rFonts w:ascii="Arial" w:hAnsi="Arial" w:cs="Arial"/>
          <w:b/>
          <w:sz w:val="26"/>
          <w:szCs w:val="26"/>
        </w:rPr>
        <w:t>nel</w:t>
      </w:r>
      <w:proofErr w:type="spellEnd"/>
      <w:r w:rsidRPr="002C102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2C1025">
        <w:rPr>
          <w:rFonts w:ascii="Arial" w:hAnsi="Arial" w:cs="Arial"/>
          <w:b/>
          <w:sz w:val="26"/>
          <w:szCs w:val="26"/>
        </w:rPr>
        <w:t>pavimento</w:t>
      </w:r>
      <w:proofErr w:type="spellEnd"/>
      <w:r w:rsidRPr="002C1025">
        <w:rPr>
          <w:rFonts w:ascii="Arial" w:hAnsi="Arial" w:cs="Arial"/>
          <w:b/>
          <w:sz w:val="26"/>
          <w:szCs w:val="26"/>
        </w:rPr>
        <w:t xml:space="preserve"> e </w:t>
      </w:r>
      <w:proofErr w:type="spellStart"/>
      <w:r w:rsidRPr="002C1025">
        <w:rPr>
          <w:rFonts w:ascii="Arial" w:hAnsi="Arial" w:cs="Arial"/>
          <w:b/>
          <w:sz w:val="26"/>
          <w:szCs w:val="26"/>
        </w:rPr>
        <w:t>nel</w:t>
      </w:r>
      <w:proofErr w:type="spellEnd"/>
      <w:r w:rsidRPr="002C102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2C1025">
        <w:rPr>
          <w:rFonts w:ascii="Arial" w:hAnsi="Arial" w:cs="Arial"/>
          <w:b/>
          <w:sz w:val="26"/>
          <w:szCs w:val="26"/>
        </w:rPr>
        <w:t>soffitto</w:t>
      </w:r>
      <w:proofErr w:type="spellEnd"/>
      <w:r w:rsidRPr="002C1025">
        <w:rPr>
          <w:rFonts w:ascii="Arial" w:hAnsi="Arial" w:cs="Arial"/>
          <w:b/>
          <w:sz w:val="26"/>
          <w:szCs w:val="26"/>
        </w:rPr>
        <w:t xml:space="preserve"> </w:t>
      </w:r>
      <w:r w:rsidRPr="002C1025">
        <w:rPr>
          <w:rFonts w:ascii="Arial" w:hAnsi="Arial" w:cs="Arial"/>
          <w:sz w:val="26"/>
          <w:szCs w:val="26"/>
        </w:rPr>
        <w:t xml:space="preserve">e </w:t>
      </w:r>
      <w:proofErr w:type="spellStart"/>
      <w:r w:rsidRPr="002C1025">
        <w:rPr>
          <w:rFonts w:ascii="Arial" w:hAnsi="Arial" w:cs="Arial"/>
          <w:sz w:val="26"/>
          <w:szCs w:val="26"/>
        </w:rPr>
        <w:t>possono</w:t>
      </w:r>
      <w:proofErr w:type="spellEnd"/>
      <w:r w:rsidRPr="002C102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2C1025">
        <w:rPr>
          <w:rFonts w:ascii="Arial" w:hAnsi="Arial" w:cs="Arial"/>
          <w:sz w:val="26"/>
          <w:szCs w:val="26"/>
        </w:rPr>
        <w:t>essere</w:t>
      </w:r>
      <w:proofErr w:type="spellEnd"/>
      <w:r w:rsidRPr="002C102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2C1025">
        <w:rPr>
          <w:rFonts w:ascii="Arial" w:hAnsi="Arial" w:cs="Arial"/>
          <w:sz w:val="26"/>
          <w:szCs w:val="26"/>
        </w:rPr>
        <w:t>installati</w:t>
      </w:r>
      <w:proofErr w:type="spellEnd"/>
      <w:r w:rsidRPr="002C102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2C1025">
        <w:rPr>
          <w:rFonts w:ascii="Arial" w:eastAsia="Times New Roman" w:hAnsi="Arial" w:cs="Arial"/>
          <w:spacing w:val="8"/>
          <w:sz w:val="26"/>
          <w:szCs w:val="26"/>
          <w:shd w:val="clear" w:color="auto" w:fill="FEFEFE"/>
        </w:rPr>
        <w:t>sia</w:t>
      </w:r>
      <w:proofErr w:type="spellEnd"/>
      <w:r w:rsidRPr="002C1025">
        <w:rPr>
          <w:rFonts w:ascii="Arial" w:eastAsia="Times New Roman" w:hAnsi="Arial" w:cs="Arial"/>
          <w:spacing w:val="8"/>
          <w:sz w:val="26"/>
          <w:szCs w:val="26"/>
          <w:shd w:val="clear" w:color="auto" w:fill="FEFEFE"/>
        </w:rPr>
        <w:t xml:space="preserve"> in </w:t>
      </w:r>
      <w:proofErr w:type="spellStart"/>
      <w:r w:rsidRPr="002C1025">
        <w:rPr>
          <w:rFonts w:ascii="Arial" w:eastAsia="Times New Roman" w:hAnsi="Arial" w:cs="Arial"/>
          <w:spacing w:val="8"/>
          <w:sz w:val="26"/>
          <w:szCs w:val="26"/>
          <w:shd w:val="clear" w:color="auto" w:fill="FEFEFE"/>
        </w:rPr>
        <w:t>edifici</w:t>
      </w:r>
      <w:proofErr w:type="spellEnd"/>
      <w:r w:rsidRPr="002C1025">
        <w:rPr>
          <w:rFonts w:ascii="Arial" w:eastAsia="Times New Roman" w:hAnsi="Arial" w:cs="Arial"/>
          <w:spacing w:val="8"/>
          <w:sz w:val="26"/>
          <w:szCs w:val="26"/>
          <w:shd w:val="clear" w:color="auto" w:fill="FEFEFE"/>
        </w:rPr>
        <w:t xml:space="preserve"> </w:t>
      </w:r>
      <w:proofErr w:type="spellStart"/>
      <w:r w:rsidRPr="002C1025">
        <w:rPr>
          <w:rFonts w:ascii="Arial" w:eastAsia="Times New Roman" w:hAnsi="Arial" w:cs="Arial"/>
          <w:spacing w:val="8"/>
          <w:sz w:val="26"/>
          <w:szCs w:val="26"/>
          <w:shd w:val="clear" w:color="auto" w:fill="FEFEFE"/>
        </w:rPr>
        <w:t>esistenti</w:t>
      </w:r>
      <w:proofErr w:type="spellEnd"/>
      <w:r w:rsidRPr="002C1025">
        <w:rPr>
          <w:rFonts w:ascii="Arial" w:eastAsia="Times New Roman" w:hAnsi="Arial" w:cs="Arial"/>
          <w:spacing w:val="8"/>
          <w:sz w:val="26"/>
          <w:szCs w:val="26"/>
          <w:shd w:val="clear" w:color="auto" w:fill="FEFEFE"/>
        </w:rPr>
        <w:t xml:space="preserve"> </w:t>
      </w:r>
      <w:proofErr w:type="spellStart"/>
      <w:r w:rsidRPr="002C1025">
        <w:rPr>
          <w:rFonts w:ascii="Arial" w:eastAsia="Times New Roman" w:hAnsi="Arial" w:cs="Arial"/>
          <w:spacing w:val="8"/>
          <w:sz w:val="26"/>
          <w:szCs w:val="26"/>
          <w:shd w:val="clear" w:color="auto" w:fill="FEFEFE"/>
        </w:rPr>
        <w:t>che</w:t>
      </w:r>
      <w:proofErr w:type="spellEnd"/>
      <w:r w:rsidRPr="002C1025">
        <w:rPr>
          <w:rFonts w:ascii="Arial" w:eastAsia="Times New Roman" w:hAnsi="Arial" w:cs="Arial"/>
          <w:spacing w:val="8"/>
          <w:sz w:val="26"/>
          <w:szCs w:val="26"/>
          <w:shd w:val="clear" w:color="auto" w:fill="FEFEFE"/>
        </w:rPr>
        <w:t xml:space="preserve"> in </w:t>
      </w:r>
      <w:proofErr w:type="spellStart"/>
      <w:r w:rsidRPr="002C1025">
        <w:rPr>
          <w:rFonts w:ascii="Arial" w:eastAsia="Times New Roman" w:hAnsi="Arial" w:cs="Arial"/>
          <w:spacing w:val="8"/>
          <w:sz w:val="26"/>
          <w:szCs w:val="26"/>
          <w:shd w:val="clear" w:color="auto" w:fill="FEFEFE"/>
        </w:rPr>
        <w:t>configurazioni</w:t>
      </w:r>
      <w:proofErr w:type="spellEnd"/>
      <w:r w:rsidRPr="002C1025">
        <w:rPr>
          <w:rFonts w:ascii="Arial" w:eastAsia="Times New Roman" w:hAnsi="Arial" w:cs="Arial"/>
          <w:spacing w:val="8"/>
          <w:sz w:val="26"/>
          <w:szCs w:val="26"/>
          <w:shd w:val="clear" w:color="auto" w:fill="FEFEFE"/>
        </w:rPr>
        <w:t xml:space="preserve"> </w:t>
      </w:r>
      <w:proofErr w:type="spellStart"/>
      <w:r w:rsidRPr="002C1025">
        <w:rPr>
          <w:rFonts w:ascii="Arial" w:eastAsia="Times New Roman" w:hAnsi="Arial" w:cs="Arial"/>
          <w:spacing w:val="8"/>
          <w:sz w:val="26"/>
          <w:szCs w:val="26"/>
          <w:shd w:val="clear" w:color="auto" w:fill="FEFEFE"/>
        </w:rPr>
        <w:t>nuove</w:t>
      </w:r>
      <w:proofErr w:type="spellEnd"/>
      <w:r w:rsidRPr="002C1025">
        <w:rPr>
          <w:rFonts w:ascii="Arial" w:eastAsia="Times New Roman" w:hAnsi="Arial" w:cs="Arial"/>
          <w:spacing w:val="8"/>
          <w:sz w:val="26"/>
          <w:szCs w:val="26"/>
          <w:shd w:val="clear" w:color="auto" w:fill="FEFEFE"/>
        </w:rPr>
        <w:t xml:space="preserve">. Si </w:t>
      </w:r>
      <w:proofErr w:type="spellStart"/>
      <w:r w:rsidRPr="002C1025">
        <w:rPr>
          <w:rFonts w:ascii="Arial" w:eastAsia="Times New Roman" w:hAnsi="Arial" w:cs="Arial"/>
          <w:spacing w:val="8"/>
          <w:sz w:val="26"/>
          <w:szCs w:val="26"/>
          <w:shd w:val="clear" w:color="auto" w:fill="FEFEFE"/>
        </w:rPr>
        <w:t>adattano</w:t>
      </w:r>
      <w:proofErr w:type="spellEnd"/>
      <w:r w:rsidRPr="002C1025">
        <w:rPr>
          <w:rFonts w:ascii="Arial" w:eastAsia="Times New Roman" w:hAnsi="Arial" w:cs="Arial"/>
          <w:spacing w:val="8"/>
          <w:sz w:val="26"/>
          <w:szCs w:val="26"/>
          <w:shd w:val="clear" w:color="auto" w:fill="FEFEFE"/>
        </w:rPr>
        <w:t xml:space="preserve"> a </w:t>
      </w:r>
      <w:proofErr w:type="spellStart"/>
      <w:proofErr w:type="gramStart"/>
      <w:r w:rsidR="00C2497A" w:rsidRPr="00EE4D89">
        <w:rPr>
          <w:rFonts w:ascii="Arial" w:eastAsia="Times New Roman" w:hAnsi="Arial" w:cs="Arial"/>
          <w:b/>
          <w:sz w:val="26"/>
          <w:szCs w:val="26"/>
          <w:shd w:val="clear" w:color="auto" w:fill="FFFFFF"/>
        </w:rPr>
        <w:t>porte</w:t>
      </w:r>
      <w:proofErr w:type="spellEnd"/>
      <w:proofErr w:type="gramEnd"/>
      <w:r w:rsidR="00C2497A" w:rsidRPr="00EE4D89">
        <w:rPr>
          <w:rFonts w:ascii="Arial" w:eastAsia="Times New Roman" w:hAnsi="Arial" w:cs="Arial"/>
          <w:b/>
          <w:sz w:val="26"/>
          <w:szCs w:val="26"/>
          <w:shd w:val="clear" w:color="auto" w:fill="FFFFFF"/>
        </w:rPr>
        <w:t xml:space="preserve"> </w:t>
      </w:r>
      <w:proofErr w:type="spellStart"/>
      <w:r w:rsidR="00C2497A" w:rsidRPr="00EE4D89">
        <w:rPr>
          <w:rFonts w:ascii="Arial" w:eastAsia="Times New Roman" w:hAnsi="Arial" w:cs="Arial"/>
          <w:b/>
          <w:sz w:val="26"/>
          <w:szCs w:val="26"/>
          <w:shd w:val="clear" w:color="auto" w:fill="FFFFFF"/>
        </w:rPr>
        <w:t>grandi</w:t>
      </w:r>
      <w:proofErr w:type="spellEnd"/>
      <w:r w:rsidR="00C2497A" w:rsidRPr="00EE4D89">
        <w:rPr>
          <w:rFonts w:ascii="Arial" w:eastAsia="Times New Roman" w:hAnsi="Arial" w:cs="Arial"/>
          <w:b/>
          <w:sz w:val="26"/>
          <w:szCs w:val="26"/>
          <w:shd w:val="clear" w:color="auto" w:fill="FFFFFF"/>
        </w:rPr>
        <w:t xml:space="preserve">, </w:t>
      </w:r>
      <w:proofErr w:type="spellStart"/>
      <w:r w:rsidR="00C2497A" w:rsidRPr="00EE4D89">
        <w:rPr>
          <w:rFonts w:ascii="Arial" w:eastAsia="Times New Roman" w:hAnsi="Arial" w:cs="Arial"/>
          <w:b/>
          <w:sz w:val="26"/>
          <w:szCs w:val="26"/>
          <w:shd w:val="clear" w:color="auto" w:fill="FFFFFF"/>
        </w:rPr>
        <w:t>pesanti</w:t>
      </w:r>
      <w:proofErr w:type="spellEnd"/>
      <w:r w:rsidR="00C2497A" w:rsidRPr="00EE4D89">
        <w:rPr>
          <w:rFonts w:ascii="Arial" w:eastAsia="Times New Roman" w:hAnsi="Arial" w:cs="Arial"/>
          <w:b/>
          <w:sz w:val="26"/>
          <w:szCs w:val="26"/>
          <w:shd w:val="clear" w:color="auto" w:fill="FFFFFF"/>
        </w:rPr>
        <w:t xml:space="preserve">, </w:t>
      </w:r>
      <w:proofErr w:type="spellStart"/>
      <w:r w:rsidR="00C2497A" w:rsidRPr="00EE4D89">
        <w:rPr>
          <w:rFonts w:ascii="Arial" w:eastAsia="Times New Roman" w:hAnsi="Arial" w:cs="Arial"/>
          <w:b/>
          <w:sz w:val="26"/>
          <w:szCs w:val="26"/>
          <w:shd w:val="clear" w:color="auto" w:fill="FFFFFF"/>
        </w:rPr>
        <w:t>larghe</w:t>
      </w:r>
      <w:proofErr w:type="spellEnd"/>
      <w:r w:rsidR="00C2497A" w:rsidRPr="00EE4D89">
        <w:rPr>
          <w:rFonts w:ascii="Arial" w:eastAsia="Times New Roman" w:hAnsi="Arial" w:cs="Arial"/>
          <w:b/>
          <w:sz w:val="26"/>
          <w:szCs w:val="26"/>
          <w:shd w:val="clear" w:color="auto" w:fill="FFFFFF"/>
        </w:rPr>
        <w:t xml:space="preserve"> e </w:t>
      </w:r>
      <w:proofErr w:type="spellStart"/>
      <w:r w:rsidR="00C2497A" w:rsidRPr="00EE4D89">
        <w:rPr>
          <w:rFonts w:ascii="Arial" w:eastAsia="Times New Roman" w:hAnsi="Arial" w:cs="Arial"/>
          <w:b/>
          <w:sz w:val="26"/>
          <w:szCs w:val="26"/>
          <w:shd w:val="clear" w:color="auto" w:fill="FFFFFF"/>
        </w:rPr>
        <w:t>alte</w:t>
      </w:r>
      <w:proofErr w:type="spellEnd"/>
      <w:r w:rsidRPr="002C1025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 con infinite </w:t>
      </w:r>
      <w:proofErr w:type="spellStart"/>
      <w:r w:rsidR="00C2497A" w:rsidRPr="002C1025">
        <w:rPr>
          <w:rFonts w:ascii="Arial" w:eastAsia="Times New Roman" w:hAnsi="Arial" w:cs="Arial"/>
          <w:sz w:val="26"/>
          <w:szCs w:val="26"/>
          <w:shd w:val="clear" w:color="auto" w:fill="FFFFFF"/>
        </w:rPr>
        <w:t>possibilità</w:t>
      </w:r>
      <w:proofErr w:type="spellEnd"/>
      <w:r w:rsidR="00C2497A" w:rsidRPr="002C1025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 </w:t>
      </w:r>
      <w:r w:rsidRPr="002C1025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di </w:t>
      </w:r>
      <w:proofErr w:type="spellStart"/>
      <w:r w:rsidRPr="002C1025">
        <w:rPr>
          <w:rFonts w:ascii="Arial" w:eastAsia="Times New Roman" w:hAnsi="Arial" w:cs="Arial"/>
          <w:sz w:val="26"/>
          <w:szCs w:val="26"/>
          <w:shd w:val="clear" w:color="auto" w:fill="FFFFFF"/>
        </w:rPr>
        <w:t>progettazione</w:t>
      </w:r>
      <w:proofErr w:type="spellEnd"/>
      <w:r w:rsidR="00C2497A" w:rsidRPr="002C1025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. </w:t>
      </w:r>
    </w:p>
    <w:p w14:paraId="3A337F4D" w14:textId="31BF69DC" w:rsidR="00C2497A" w:rsidRPr="00EE4D89" w:rsidRDefault="00C2497A" w:rsidP="00B35E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6"/>
          <w:szCs w:val="26"/>
          <w:bdr w:val="none" w:sz="0" w:space="0" w:color="auto" w:frame="1"/>
        </w:rPr>
      </w:pPr>
      <w:r w:rsidRPr="002C1025">
        <w:rPr>
          <w:rFonts w:ascii="Arial" w:eastAsia="Times New Roman" w:hAnsi="Arial" w:cs="Arial"/>
          <w:sz w:val="26"/>
          <w:szCs w:val="26"/>
          <w:shd w:val="clear" w:color="auto" w:fill="FFFFFF"/>
        </w:rPr>
        <w:t>Il</w:t>
      </w:r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design </w:t>
      </w:r>
      <w:proofErr w:type="spellStart"/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compatto</w:t>
      </w:r>
      <w:proofErr w:type="spellEnd"/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dei</w:t>
      </w:r>
      <w:proofErr w:type="spellEnd"/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sistemi</w:t>
      </w:r>
      <w:proofErr w:type="spellEnd"/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permette</w:t>
      </w:r>
      <w:proofErr w:type="spellEnd"/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l’utilizzo</w:t>
      </w:r>
      <w:proofErr w:type="spellEnd"/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in </w:t>
      </w:r>
      <w:proofErr w:type="spellStart"/>
      <w:proofErr w:type="gramStart"/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porte</w:t>
      </w:r>
      <w:proofErr w:type="spellEnd"/>
      <w:proofErr w:type="gramEnd"/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con </w:t>
      </w:r>
      <w:proofErr w:type="spellStart"/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uno</w:t>
      </w:r>
      <w:proofErr w:type="spellEnd"/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spessore</w:t>
      </w:r>
      <w:proofErr w:type="spellEnd"/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minimo</w:t>
      </w:r>
      <w:proofErr w:type="spellEnd"/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di 40</w:t>
      </w:r>
      <w:r w:rsidR="008C7C19"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mm e </w:t>
      </w:r>
      <w:proofErr w:type="spellStart"/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ogni</w:t>
      </w:r>
      <w:proofErr w:type="spellEnd"/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perno</w:t>
      </w:r>
      <w:proofErr w:type="spellEnd"/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ha </w:t>
      </w:r>
      <w:proofErr w:type="spellStart"/>
      <w:r w:rsidRPr="002C1025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>una</w:t>
      </w:r>
      <w:proofErr w:type="spellEnd"/>
      <w:r w:rsidRPr="002C1025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C1025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>capacità</w:t>
      </w:r>
      <w:proofErr w:type="spellEnd"/>
      <w:r w:rsidRPr="002C1025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C1025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>portante</w:t>
      </w:r>
      <w:proofErr w:type="spellEnd"/>
      <w:r w:rsidRPr="002C1025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C1025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>fino</w:t>
      </w:r>
      <w:proofErr w:type="spellEnd"/>
      <w:r w:rsidRPr="002C1025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FF"/>
        </w:rPr>
        <w:t xml:space="preserve"> a 500kg</w:t>
      </w:r>
      <w:r w:rsidRPr="002C102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. </w:t>
      </w:r>
    </w:p>
    <w:p w14:paraId="6B61599C" w14:textId="77777777" w:rsidR="00B332A7" w:rsidRPr="002C1025" w:rsidRDefault="00B332A7" w:rsidP="00B35E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</w:p>
    <w:p w14:paraId="11E8D430" w14:textId="2F4BD9EB" w:rsidR="002C1025" w:rsidRDefault="00B332A7" w:rsidP="00B35E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  <w:lang w:val="it-IT" w:eastAsia="it-IT"/>
        </w:rPr>
      </w:pPr>
      <w:r w:rsidRPr="002C1025">
        <w:rPr>
          <w:rFonts w:ascii="Arial" w:eastAsia="Times New Roman" w:hAnsi="Arial" w:cs="Arial"/>
          <w:sz w:val="26"/>
          <w:szCs w:val="26"/>
          <w:lang w:val="it-IT" w:eastAsia="it-IT"/>
        </w:rPr>
        <w:t>L’</w:t>
      </w:r>
      <w:r w:rsidR="00C2497A" w:rsidRPr="002C1025">
        <w:rPr>
          <w:rFonts w:ascii="Arial" w:eastAsia="Times New Roman" w:hAnsi="Arial" w:cs="Arial"/>
          <w:sz w:val="26"/>
          <w:szCs w:val="26"/>
          <w:lang w:val="it-IT" w:eastAsia="it-IT"/>
        </w:rPr>
        <w:t>esperienza produttiva</w:t>
      </w:r>
      <w:r w:rsidRPr="002C1025">
        <w:rPr>
          <w:rFonts w:ascii="Arial" w:eastAsia="Times New Roman" w:hAnsi="Arial" w:cs="Arial"/>
          <w:sz w:val="26"/>
          <w:szCs w:val="26"/>
          <w:lang w:val="it-IT" w:eastAsia="it-IT"/>
        </w:rPr>
        <w:t xml:space="preserve"> di </w:t>
      </w:r>
      <w:proofErr w:type="spellStart"/>
      <w:r w:rsidRPr="002C1025">
        <w:rPr>
          <w:rFonts w:ascii="Arial" w:eastAsia="Times New Roman" w:hAnsi="Arial" w:cs="Arial"/>
          <w:sz w:val="26"/>
          <w:szCs w:val="26"/>
          <w:shd w:val="clear" w:color="auto" w:fill="FFFFFF"/>
        </w:rPr>
        <w:t>FritsJurgens</w:t>
      </w:r>
      <w:proofErr w:type="spellEnd"/>
      <w:r w:rsidRPr="002C1025">
        <w:rPr>
          <w:rFonts w:ascii="Arial" w:eastAsia="Times New Roman" w:hAnsi="Arial" w:cs="Arial"/>
          <w:sz w:val="26"/>
          <w:szCs w:val="26"/>
          <w:shd w:val="clear" w:color="auto" w:fill="FFFFFF"/>
          <w:vertAlign w:val="superscript"/>
        </w:rPr>
        <w:t>®</w:t>
      </w:r>
      <w:r w:rsidRPr="002C1025">
        <w:rPr>
          <w:rFonts w:ascii="Arial" w:hAnsi="Arial" w:cs="Arial"/>
          <w:color w:val="343434"/>
          <w:sz w:val="26"/>
          <w:szCs w:val="26"/>
          <w:u w:color="0000E9"/>
          <w:lang w:val="it-IT"/>
        </w:rPr>
        <w:t>,</w:t>
      </w:r>
      <w:r w:rsidR="002C1025">
        <w:rPr>
          <w:rFonts w:ascii="Arial" w:hAnsi="Arial" w:cs="Arial"/>
          <w:color w:val="343434"/>
          <w:sz w:val="26"/>
          <w:szCs w:val="26"/>
          <w:u w:color="0000E9"/>
          <w:lang w:val="it-IT"/>
        </w:rPr>
        <w:t xml:space="preserve"> </w:t>
      </w:r>
      <w:r w:rsidR="00C2497A" w:rsidRPr="002C1025">
        <w:rPr>
          <w:rFonts w:ascii="Arial" w:eastAsia="Times New Roman" w:hAnsi="Arial" w:cs="Arial"/>
          <w:sz w:val="26"/>
          <w:szCs w:val="26"/>
          <w:lang w:val="it-IT" w:eastAsia="it-IT"/>
        </w:rPr>
        <w:t xml:space="preserve">basata sulla creazione di arredi moderni e funzionali che permettono </w:t>
      </w:r>
      <w:r w:rsidR="00C2497A" w:rsidRPr="002C1025">
        <w:rPr>
          <w:rFonts w:ascii="Arial" w:hAnsi="Arial" w:cs="Arial"/>
          <w:color w:val="343434"/>
          <w:sz w:val="26"/>
          <w:szCs w:val="26"/>
          <w:u w:color="0000E9"/>
          <w:lang w:val="it-IT"/>
        </w:rPr>
        <w:t>di vivere gli spazi in modo nuovo</w:t>
      </w:r>
      <w:r w:rsidR="00EE4D89">
        <w:rPr>
          <w:rFonts w:ascii="Arial" w:hAnsi="Arial" w:cs="Arial"/>
          <w:color w:val="343434"/>
          <w:sz w:val="26"/>
          <w:szCs w:val="26"/>
          <w:u w:color="0000E9"/>
          <w:lang w:val="it-IT"/>
        </w:rPr>
        <w:t xml:space="preserve">, </w:t>
      </w:r>
      <w:r w:rsidRPr="002C1025">
        <w:rPr>
          <w:rFonts w:ascii="Arial" w:hAnsi="Arial" w:cs="Arial"/>
          <w:color w:val="343434"/>
          <w:sz w:val="26"/>
          <w:szCs w:val="26"/>
          <w:u w:color="0000E9"/>
          <w:lang w:val="it-IT"/>
        </w:rPr>
        <w:t xml:space="preserve">è in grado di trasformare </w:t>
      </w:r>
      <w:r w:rsidR="00C2497A" w:rsidRPr="002C1025">
        <w:rPr>
          <w:rFonts w:ascii="Arial" w:hAnsi="Arial" w:cs="Arial"/>
          <w:color w:val="343434"/>
          <w:sz w:val="26"/>
          <w:szCs w:val="26"/>
          <w:u w:color="0000E9"/>
          <w:lang w:val="it-IT"/>
        </w:rPr>
        <w:t xml:space="preserve">la nostra percezione del mondo che ci circonda. </w:t>
      </w:r>
      <w:r w:rsidRPr="002C1025">
        <w:rPr>
          <w:rFonts w:ascii="Arial" w:hAnsi="Arial" w:cs="Arial"/>
          <w:sz w:val="26"/>
          <w:szCs w:val="26"/>
          <w:lang w:val="it-IT" w:eastAsia="it-IT"/>
        </w:rPr>
        <w:t xml:space="preserve">Nel realizzare i prodotti, </w:t>
      </w:r>
      <w:r w:rsidR="002C1025">
        <w:rPr>
          <w:rFonts w:ascii="Arial" w:hAnsi="Arial" w:cs="Arial"/>
          <w:sz w:val="26"/>
          <w:szCs w:val="26"/>
          <w:lang w:val="it-IT" w:eastAsia="it-IT"/>
        </w:rPr>
        <w:t>l’azienda olandese si riferisc</w:t>
      </w:r>
      <w:r w:rsidRPr="002C1025">
        <w:rPr>
          <w:rFonts w:ascii="Arial" w:hAnsi="Arial" w:cs="Arial"/>
          <w:sz w:val="26"/>
          <w:szCs w:val="26"/>
          <w:lang w:val="it-IT" w:eastAsia="it-IT"/>
        </w:rPr>
        <w:t xml:space="preserve">e </w:t>
      </w:r>
      <w:proofErr w:type="gramStart"/>
      <w:r w:rsidRPr="002C1025">
        <w:rPr>
          <w:rFonts w:ascii="Arial" w:hAnsi="Arial" w:cs="Arial"/>
          <w:sz w:val="26"/>
          <w:szCs w:val="26"/>
          <w:lang w:val="it-IT" w:eastAsia="it-IT"/>
        </w:rPr>
        <w:t>ad</w:t>
      </w:r>
      <w:proofErr w:type="gramEnd"/>
      <w:r w:rsidRPr="002C1025">
        <w:rPr>
          <w:rFonts w:ascii="Arial" w:hAnsi="Arial" w:cs="Arial"/>
          <w:sz w:val="26"/>
          <w:szCs w:val="26"/>
          <w:lang w:val="it-IT" w:eastAsia="it-IT"/>
        </w:rPr>
        <w:t xml:space="preserve"> un concetto di “</w:t>
      </w:r>
      <w:r w:rsidRPr="002C1025">
        <w:rPr>
          <w:rFonts w:ascii="Arial" w:hAnsi="Arial" w:cs="Arial"/>
          <w:b/>
          <w:sz w:val="26"/>
          <w:szCs w:val="26"/>
          <w:lang w:val="it-IT" w:eastAsia="it-IT"/>
        </w:rPr>
        <w:t>classe senza tempo</w:t>
      </w:r>
      <w:r w:rsidRPr="002C1025">
        <w:rPr>
          <w:rFonts w:ascii="Arial" w:hAnsi="Arial" w:cs="Arial"/>
          <w:sz w:val="26"/>
          <w:szCs w:val="26"/>
          <w:lang w:val="it-IT" w:eastAsia="it-IT"/>
        </w:rPr>
        <w:t xml:space="preserve">” intesa come qualità e bellezza che vanno ben oltre  i capricci della moda e i trend del momento.  </w:t>
      </w:r>
    </w:p>
    <w:p w14:paraId="77BE1037" w14:textId="77777777" w:rsidR="002B5C25" w:rsidRPr="002B5C25" w:rsidRDefault="002B5C25" w:rsidP="002B5C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  <w:lang w:val="it-IT" w:eastAsia="it-IT"/>
        </w:rPr>
      </w:pPr>
    </w:p>
    <w:p w14:paraId="43D06BC3" w14:textId="77777777" w:rsidR="00AF2BEC" w:rsidRDefault="00AF2BEC" w:rsidP="002B5C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  <w:lang w:val="it-IT" w:eastAsia="it-IT"/>
        </w:rPr>
      </w:pPr>
    </w:p>
    <w:p w14:paraId="2D9D8D42" w14:textId="3E6487AF" w:rsidR="00C2497A" w:rsidRPr="002B5C25" w:rsidRDefault="00B332A7" w:rsidP="002B5C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43434"/>
          <w:sz w:val="26"/>
          <w:szCs w:val="26"/>
          <w:u w:color="0000E9"/>
          <w:lang w:val="it-IT"/>
        </w:rPr>
      </w:pPr>
      <w:r w:rsidRPr="002C1025">
        <w:rPr>
          <w:rFonts w:ascii="Arial" w:hAnsi="Arial" w:cs="Arial"/>
          <w:sz w:val="26"/>
          <w:szCs w:val="26"/>
          <w:lang w:val="it-IT" w:eastAsia="it-IT"/>
        </w:rPr>
        <w:t xml:space="preserve">I principi della fisica, dell’architettura e dell’estetica sono per </w:t>
      </w:r>
      <w:proofErr w:type="spellStart"/>
      <w:r w:rsidRPr="002C1025">
        <w:rPr>
          <w:rFonts w:ascii="Arial" w:eastAsia="Times New Roman" w:hAnsi="Arial" w:cs="Arial"/>
          <w:sz w:val="26"/>
          <w:szCs w:val="26"/>
          <w:shd w:val="clear" w:color="auto" w:fill="FFFFFF"/>
        </w:rPr>
        <w:t>FritsJurgens</w:t>
      </w:r>
      <w:proofErr w:type="spellEnd"/>
      <w:r w:rsidRPr="002C1025">
        <w:rPr>
          <w:rFonts w:ascii="Arial" w:eastAsia="Times New Roman" w:hAnsi="Arial" w:cs="Arial"/>
          <w:sz w:val="26"/>
          <w:szCs w:val="26"/>
          <w:shd w:val="clear" w:color="auto" w:fill="FFFFFF"/>
          <w:vertAlign w:val="superscript"/>
        </w:rPr>
        <w:t>®</w:t>
      </w:r>
      <w:r w:rsidR="008D074C">
        <w:rPr>
          <w:rFonts w:ascii="Arial" w:hAnsi="Arial" w:cs="Arial"/>
          <w:color w:val="343434"/>
          <w:sz w:val="26"/>
          <w:szCs w:val="26"/>
          <w:u w:color="0000E9"/>
          <w:lang w:val="it-IT"/>
        </w:rPr>
        <w:t xml:space="preserve"> </w:t>
      </w:r>
      <w:r w:rsidRPr="002C1025">
        <w:rPr>
          <w:rFonts w:ascii="Arial" w:hAnsi="Arial" w:cs="Arial"/>
          <w:sz w:val="26"/>
          <w:szCs w:val="26"/>
          <w:lang w:val="it-IT" w:eastAsia="it-IT"/>
        </w:rPr>
        <w:t>cruciali nello sviluppo di tutti i suoi progetti.</w:t>
      </w:r>
      <w:r w:rsidR="00EE4D89">
        <w:rPr>
          <w:rFonts w:ascii="Arial" w:hAnsi="Arial" w:cs="Arial"/>
          <w:color w:val="343434"/>
          <w:sz w:val="26"/>
          <w:szCs w:val="26"/>
          <w:u w:color="0000E9"/>
          <w:lang w:val="it-IT"/>
        </w:rPr>
        <w:t xml:space="preserve"> </w:t>
      </w:r>
      <w:r w:rsidR="00C2497A" w:rsidRPr="002C1025">
        <w:rPr>
          <w:rFonts w:ascii="Arial" w:hAnsi="Arial" w:cs="Arial"/>
          <w:sz w:val="26"/>
          <w:szCs w:val="26"/>
          <w:u w:color="0000E9"/>
          <w:lang w:val="it-IT"/>
        </w:rPr>
        <w:t>«</w:t>
      </w:r>
      <w:r w:rsidR="00C2497A" w:rsidRPr="002C1025">
        <w:rPr>
          <w:rFonts w:ascii="Arial" w:hAnsi="Arial" w:cs="Arial"/>
          <w:i/>
          <w:sz w:val="26"/>
          <w:szCs w:val="26"/>
          <w:u w:color="0000E9"/>
          <w:lang w:val="it-IT"/>
        </w:rPr>
        <w:t xml:space="preserve">Il nostro lavoro si sviluppa come una risposta diretta alle esigenze progettuali più varie – </w:t>
      </w:r>
      <w:r w:rsidR="00C2497A" w:rsidRPr="002C1025">
        <w:rPr>
          <w:rFonts w:ascii="Arial" w:hAnsi="Arial" w:cs="Arial"/>
          <w:sz w:val="26"/>
          <w:szCs w:val="26"/>
          <w:u w:color="0000E9"/>
          <w:lang w:val="it-IT"/>
        </w:rPr>
        <w:t xml:space="preserve">ha dichiarato </w:t>
      </w:r>
      <w:proofErr w:type="spellStart"/>
      <w:r w:rsidR="00C2497A" w:rsidRPr="002C1025">
        <w:rPr>
          <w:rFonts w:ascii="Arial" w:hAnsi="Arial" w:cs="Arial"/>
          <w:sz w:val="26"/>
          <w:szCs w:val="26"/>
          <w:u w:color="0000E9"/>
          <w:lang w:val="it-IT"/>
        </w:rPr>
        <w:t>Marko</w:t>
      </w:r>
      <w:proofErr w:type="spellEnd"/>
      <w:r w:rsidR="00C2497A" w:rsidRPr="002C1025">
        <w:rPr>
          <w:rFonts w:ascii="Arial" w:hAnsi="Arial" w:cs="Arial"/>
          <w:sz w:val="26"/>
          <w:szCs w:val="26"/>
          <w:u w:color="0000E9"/>
          <w:lang w:val="it-IT"/>
        </w:rPr>
        <w:t xml:space="preserve"> </w:t>
      </w:r>
      <w:proofErr w:type="spellStart"/>
      <w:r w:rsidR="00C2497A" w:rsidRPr="002C1025">
        <w:rPr>
          <w:rFonts w:ascii="Arial" w:hAnsi="Arial" w:cs="Arial"/>
          <w:sz w:val="26"/>
          <w:szCs w:val="26"/>
          <w:u w:color="0000E9"/>
          <w:lang w:val="it-IT"/>
        </w:rPr>
        <w:t>Kamminga</w:t>
      </w:r>
      <w:proofErr w:type="spellEnd"/>
      <w:r w:rsidR="00C2497A" w:rsidRPr="002C1025">
        <w:rPr>
          <w:rFonts w:ascii="Arial" w:hAnsi="Arial" w:cs="Arial"/>
          <w:sz w:val="26"/>
          <w:szCs w:val="26"/>
          <w:u w:color="0000E9"/>
          <w:lang w:val="it-IT"/>
        </w:rPr>
        <w:t xml:space="preserve"> CEO di </w:t>
      </w:r>
      <w:proofErr w:type="spellStart"/>
      <w:r w:rsidRPr="002C1025">
        <w:rPr>
          <w:rFonts w:ascii="Arial" w:eastAsia="Times New Roman" w:hAnsi="Arial" w:cs="Arial"/>
          <w:sz w:val="26"/>
          <w:szCs w:val="26"/>
          <w:shd w:val="clear" w:color="auto" w:fill="FFFFFF"/>
        </w:rPr>
        <w:t>FritsJurgens</w:t>
      </w:r>
      <w:proofErr w:type="spellEnd"/>
      <w:r w:rsidRPr="002C1025">
        <w:rPr>
          <w:rFonts w:ascii="Arial" w:eastAsia="Times New Roman" w:hAnsi="Arial" w:cs="Arial"/>
          <w:sz w:val="26"/>
          <w:szCs w:val="26"/>
          <w:shd w:val="clear" w:color="auto" w:fill="FFFFFF"/>
          <w:vertAlign w:val="superscript"/>
        </w:rPr>
        <w:t>®</w:t>
      </w:r>
      <w:r w:rsidRPr="002C1025">
        <w:rPr>
          <w:rFonts w:ascii="Arial" w:hAnsi="Arial" w:cs="Arial"/>
          <w:color w:val="343434"/>
          <w:sz w:val="26"/>
          <w:szCs w:val="26"/>
          <w:u w:color="0000E9"/>
          <w:lang w:val="it-IT"/>
        </w:rPr>
        <w:t>,</w:t>
      </w:r>
      <w:r w:rsidR="00C2497A" w:rsidRPr="002C1025">
        <w:rPr>
          <w:rFonts w:ascii="Arial" w:hAnsi="Arial" w:cs="Arial"/>
          <w:i/>
          <w:sz w:val="26"/>
          <w:szCs w:val="26"/>
          <w:u w:color="0000E9"/>
          <w:lang w:val="it-IT"/>
        </w:rPr>
        <w:t xml:space="preserve"> – tramutandosi in soluzioni che interagiscono sia con l’arredo domestico </w:t>
      </w:r>
      <w:proofErr w:type="gramStart"/>
      <w:r w:rsidR="00C2497A" w:rsidRPr="002C1025">
        <w:rPr>
          <w:rFonts w:ascii="Arial" w:hAnsi="Arial" w:cs="Arial"/>
          <w:i/>
          <w:sz w:val="26"/>
          <w:szCs w:val="26"/>
          <w:u w:color="0000E9"/>
          <w:lang w:val="it-IT"/>
        </w:rPr>
        <w:t>che</w:t>
      </w:r>
      <w:proofErr w:type="gramEnd"/>
      <w:r w:rsidR="00C2497A" w:rsidRPr="002C1025">
        <w:rPr>
          <w:rFonts w:ascii="Arial" w:hAnsi="Arial" w:cs="Arial"/>
          <w:i/>
          <w:sz w:val="26"/>
          <w:szCs w:val="26"/>
          <w:u w:color="0000E9"/>
          <w:lang w:val="it-IT"/>
        </w:rPr>
        <w:t xml:space="preserve"> nel </w:t>
      </w:r>
      <w:proofErr w:type="spellStart"/>
      <w:r w:rsidR="00C2497A" w:rsidRPr="002C1025">
        <w:rPr>
          <w:rFonts w:ascii="Arial" w:hAnsi="Arial" w:cs="Arial"/>
          <w:i/>
          <w:sz w:val="26"/>
          <w:szCs w:val="26"/>
          <w:u w:color="0000E9"/>
          <w:lang w:val="it-IT"/>
        </w:rPr>
        <w:t>contract</w:t>
      </w:r>
      <w:proofErr w:type="spellEnd"/>
      <w:r w:rsidR="00C2497A" w:rsidRPr="002C1025">
        <w:rPr>
          <w:rFonts w:ascii="Arial" w:hAnsi="Arial" w:cs="Arial"/>
          <w:i/>
          <w:sz w:val="26"/>
          <w:szCs w:val="26"/>
          <w:u w:color="0000E9"/>
          <w:lang w:val="it-IT"/>
        </w:rPr>
        <w:t xml:space="preserve">. Per ogni visitatore l’esperienza di </w:t>
      </w:r>
      <w:proofErr w:type="spellStart"/>
      <w:r w:rsidR="00C2497A" w:rsidRPr="002C1025">
        <w:rPr>
          <w:rFonts w:ascii="Arial" w:hAnsi="Arial" w:cs="Arial"/>
          <w:i/>
          <w:sz w:val="26"/>
          <w:szCs w:val="26"/>
          <w:u w:color="0000E9"/>
          <w:lang w:val="it-IT"/>
        </w:rPr>
        <w:t>Masterly</w:t>
      </w:r>
      <w:proofErr w:type="spellEnd"/>
      <w:r w:rsidR="00C2497A" w:rsidRPr="002C1025">
        <w:rPr>
          <w:rFonts w:ascii="Arial" w:hAnsi="Arial" w:cs="Arial"/>
          <w:i/>
          <w:sz w:val="26"/>
          <w:szCs w:val="26"/>
          <w:u w:color="0000E9"/>
          <w:lang w:val="it-IT"/>
        </w:rPr>
        <w:t>, caratterizzata da elementi di design, artigianalità e innovazione, sarà profondamente personale</w:t>
      </w:r>
      <w:r w:rsidR="00C2497A" w:rsidRPr="002C1025">
        <w:rPr>
          <w:rFonts w:ascii="Arial" w:hAnsi="Arial" w:cs="Arial"/>
          <w:sz w:val="26"/>
          <w:szCs w:val="26"/>
          <w:u w:color="0000E9"/>
          <w:lang w:val="it-IT"/>
        </w:rPr>
        <w:t>».</w:t>
      </w:r>
      <w:r w:rsidRPr="002C1025">
        <w:rPr>
          <w:rFonts w:ascii="Arial" w:hAnsi="Arial" w:cs="Arial"/>
          <w:sz w:val="26"/>
          <w:szCs w:val="26"/>
          <w:u w:color="0000E9"/>
          <w:lang w:val="it-IT"/>
        </w:rPr>
        <w:t xml:space="preserve"> “</w:t>
      </w:r>
      <w:r w:rsidR="00A86BF4" w:rsidRPr="002C1025">
        <w:rPr>
          <w:rFonts w:ascii="Arial" w:hAnsi="Arial" w:cs="Arial"/>
          <w:i/>
          <w:sz w:val="26"/>
          <w:szCs w:val="26"/>
          <w:lang w:val="it-IT" w:eastAsia="it-IT"/>
        </w:rPr>
        <w:t xml:space="preserve">Il nostro obiettivo </w:t>
      </w:r>
      <w:r w:rsidRPr="002C1025">
        <w:rPr>
          <w:rFonts w:ascii="Arial" w:hAnsi="Arial" w:cs="Arial"/>
          <w:i/>
          <w:sz w:val="26"/>
          <w:szCs w:val="26"/>
          <w:lang w:val="it-IT" w:eastAsia="it-IT"/>
        </w:rPr>
        <w:t>finale”</w:t>
      </w:r>
      <w:r w:rsidRPr="002C1025">
        <w:rPr>
          <w:rFonts w:ascii="Arial" w:hAnsi="Arial" w:cs="Arial"/>
          <w:sz w:val="26"/>
          <w:szCs w:val="26"/>
          <w:lang w:val="it-IT" w:eastAsia="it-IT"/>
        </w:rPr>
        <w:t xml:space="preserve">, </w:t>
      </w:r>
      <w:proofErr w:type="gramStart"/>
      <w:r w:rsidRPr="002C1025">
        <w:rPr>
          <w:rFonts w:ascii="Arial" w:hAnsi="Arial" w:cs="Arial"/>
          <w:sz w:val="26"/>
          <w:szCs w:val="26"/>
          <w:lang w:val="it-IT" w:eastAsia="it-IT"/>
        </w:rPr>
        <w:t>conclude</w:t>
      </w:r>
      <w:proofErr w:type="gramEnd"/>
      <w:r w:rsidRPr="002C1025">
        <w:rPr>
          <w:rFonts w:ascii="Arial" w:hAnsi="Arial" w:cs="Arial"/>
          <w:sz w:val="26"/>
          <w:szCs w:val="26"/>
          <w:lang w:val="it-IT" w:eastAsia="it-IT"/>
        </w:rPr>
        <w:t xml:space="preserve"> </w:t>
      </w:r>
      <w:proofErr w:type="spellStart"/>
      <w:r w:rsidRPr="002C1025">
        <w:rPr>
          <w:rFonts w:ascii="Arial" w:hAnsi="Arial" w:cs="Arial"/>
          <w:sz w:val="26"/>
          <w:szCs w:val="26"/>
          <w:lang w:val="it-IT" w:eastAsia="it-IT"/>
        </w:rPr>
        <w:t>Kamminga</w:t>
      </w:r>
      <w:proofErr w:type="spellEnd"/>
      <w:r w:rsidRPr="002C1025">
        <w:rPr>
          <w:rFonts w:ascii="Arial" w:hAnsi="Arial" w:cs="Arial"/>
          <w:sz w:val="26"/>
          <w:szCs w:val="26"/>
          <w:lang w:val="it-IT" w:eastAsia="it-IT"/>
        </w:rPr>
        <w:t>, “</w:t>
      </w:r>
      <w:r w:rsidRPr="002C1025">
        <w:rPr>
          <w:rFonts w:ascii="Arial" w:hAnsi="Arial" w:cs="Arial"/>
          <w:i/>
          <w:sz w:val="26"/>
          <w:szCs w:val="26"/>
          <w:lang w:val="it-IT" w:eastAsia="it-IT"/>
        </w:rPr>
        <w:t>è</w:t>
      </w:r>
      <w:r w:rsidR="00A86BF4" w:rsidRPr="002C1025">
        <w:rPr>
          <w:rFonts w:ascii="Arial" w:hAnsi="Arial" w:cs="Arial"/>
          <w:i/>
          <w:sz w:val="26"/>
          <w:szCs w:val="26"/>
          <w:lang w:val="it-IT" w:eastAsia="it-IT"/>
        </w:rPr>
        <w:t xml:space="preserve"> progettare e realizzare la cerniera p</w:t>
      </w:r>
      <w:r w:rsidRPr="002C1025">
        <w:rPr>
          <w:rFonts w:ascii="Arial" w:hAnsi="Arial" w:cs="Arial"/>
          <w:i/>
          <w:sz w:val="26"/>
          <w:szCs w:val="26"/>
          <w:lang w:val="it-IT" w:eastAsia="it-IT"/>
        </w:rPr>
        <w:t xml:space="preserve">erfetta per la porta perfetta - </w:t>
      </w:r>
      <w:r w:rsidR="00A86BF4" w:rsidRPr="002C1025">
        <w:rPr>
          <w:rFonts w:ascii="Arial" w:hAnsi="Arial" w:cs="Arial"/>
          <w:i/>
          <w:sz w:val="26"/>
          <w:szCs w:val="26"/>
          <w:lang w:val="it-IT" w:eastAsia="it-IT"/>
        </w:rPr>
        <w:t>la porta a bilico</w:t>
      </w:r>
      <w:r w:rsidRPr="002C1025">
        <w:rPr>
          <w:rFonts w:ascii="Arial" w:hAnsi="Arial" w:cs="Arial"/>
          <w:i/>
          <w:sz w:val="26"/>
          <w:szCs w:val="26"/>
          <w:lang w:val="it-IT" w:eastAsia="it-IT"/>
        </w:rPr>
        <w:t xml:space="preserve">, </w:t>
      </w:r>
      <w:r w:rsidRPr="002C1025">
        <w:rPr>
          <w:rFonts w:ascii="Arial" w:eastAsia="Times New Roman" w:hAnsi="Arial" w:cs="Arial"/>
          <w:i/>
          <w:spacing w:val="8"/>
          <w:sz w:val="26"/>
          <w:szCs w:val="26"/>
          <w:shd w:val="clear" w:color="auto" w:fill="FEFEFE"/>
          <w:lang w:val="it-IT" w:eastAsia="it-IT"/>
        </w:rPr>
        <w:t>in modo che rimangano all’avanguardia sul mercato del futuro</w:t>
      </w:r>
      <w:r w:rsidRPr="002C1025">
        <w:rPr>
          <w:rFonts w:ascii="Arial" w:hAnsi="Arial" w:cs="Arial"/>
          <w:i/>
          <w:sz w:val="26"/>
          <w:szCs w:val="26"/>
          <w:lang w:val="it-IT" w:eastAsia="it-IT"/>
        </w:rPr>
        <w:t>”</w:t>
      </w:r>
      <w:r w:rsidR="00A86BF4" w:rsidRPr="002C1025">
        <w:rPr>
          <w:rFonts w:ascii="Arial" w:hAnsi="Arial" w:cs="Arial"/>
          <w:i/>
          <w:sz w:val="26"/>
          <w:szCs w:val="26"/>
          <w:lang w:val="it-IT" w:eastAsia="it-IT"/>
        </w:rPr>
        <w:t>.</w:t>
      </w:r>
    </w:p>
    <w:p w14:paraId="7FF8F9B2" w14:textId="77777777" w:rsidR="00B332A7" w:rsidRPr="002C1025" w:rsidRDefault="00B332A7" w:rsidP="00A36159">
      <w:pPr>
        <w:pBdr>
          <w:top w:val="single" w:sz="4" w:space="1" w:color="auto"/>
          <w:between w:val="single" w:sz="4" w:space="1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</w:p>
    <w:p w14:paraId="6E806398" w14:textId="7154385E" w:rsidR="00A86BF4" w:rsidRPr="00EE4D89" w:rsidRDefault="00A86BF4" w:rsidP="00B35EB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hd w:val="clear" w:color="auto" w:fill="FFFFFF"/>
        </w:rPr>
      </w:pPr>
      <w:r w:rsidRPr="00EE4D89">
        <w:rPr>
          <w:rFonts w:ascii="Arial" w:eastAsia="Times New Roman" w:hAnsi="Arial" w:cs="Arial"/>
          <w:b/>
          <w:color w:val="000000"/>
          <w:shd w:val="clear" w:color="auto" w:fill="FFFFFF"/>
        </w:rPr>
        <w:t xml:space="preserve">La nostra </w:t>
      </w:r>
      <w:proofErr w:type="spellStart"/>
      <w:r w:rsidRPr="00EE4D89">
        <w:rPr>
          <w:rFonts w:ascii="Arial" w:eastAsia="Times New Roman" w:hAnsi="Arial" w:cs="Arial"/>
          <w:b/>
          <w:color w:val="000000"/>
          <w:shd w:val="clear" w:color="auto" w:fill="FFFFFF"/>
        </w:rPr>
        <w:t>storia</w:t>
      </w:r>
      <w:proofErr w:type="spellEnd"/>
    </w:p>
    <w:p w14:paraId="0E182220" w14:textId="31A6D28D" w:rsidR="00B332A7" w:rsidRPr="00EE4D89" w:rsidRDefault="00A86BF4" w:rsidP="00B35EBD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FFFFF"/>
        </w:rPr>
      </w:pPr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La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storia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FritsJurgens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inizia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nel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1930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quando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il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nostro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omonimo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,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il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signor Frits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Jurgens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era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responsabile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di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tutti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gli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artigiani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presso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il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più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grande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cantiere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navale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dei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Paesi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Bassi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. Era </w:t>
      </w:r>
      <w:proofErr w:type="gram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un</w:t>
      </w:r>
      <w:proofErr w:type="gram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maestro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della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perfezione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tecnica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. La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sua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filosofia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: "un design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perfetto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è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innovativo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,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funzionale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, bello e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us</w:t>
      </w:r>
      <w:r w:rsidR="00B332A7" w:rsidRPr="00EE4D89">
        <w:rPr>
          <w:rFonts w:ascii="Arial" w:eastAsia="Times New Roman" w:hAnsi="Arial" w:cs="Arial"/>
          <w:color w:val="000000"/>
          <w:shd w:val="clear" w:color="auto" w:fill="FFFFFF"/>
        </w:rPr>
        <w:t>abile</w:t>
      </w:r>
      <w:proofErr w:type="spellEnd"/>
      <w:r w:rsidR="00B332A7"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". Come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terza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generazione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di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questa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eredità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,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siamo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orgogliosi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che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la </w:t>
      </w:r>
      <w:proofErr w:type="spellStart"/>
      <w:r w:rsidR="00B332A7" w:rsidRPr="00EE4D89">
        <w:rPr>
          <w:rFonts w:ascii="Arial" w:eastAsia="Times New Roman" w:hAnsi="Arial" w:cs="Arial"/>
          <w:color w:val="000000"/>
          <w:shd w:val="clear" w:color="auto" w:fill="FFFFFF"/>
        </w:rPr>
        <w:t>sua</w:t>
      </w:r>
      <w:proofErr w:type="spellEnd"/>
      <w:r w:rsidR="00B332A7"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="00B332A7" w:rsidRPr="00EE4D89">
        <w:rPr>
          <w:rFonts w:ascii="Arial" w:eastAsia="Times New Roman" w:hAnsi="Arial" w:cs="Arial"/>
          <w:color w:val="000000"/>
          <w:shd w:val="clear" w:color="auto" w:fill="FFFFFF"/>
        </w:rPr>
        <w:t>abilità</w:t>
      </w:r>
      <w:proofErr w:type="spellEnd"/>
      <w:r w:rsidR="00B332A7"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, </w:t>
      </w:r>
      <w:proofErr w:type="spellStart"/>
      <w:r w:rsidR="00B332A7" w:rsidRPr="00EE4D89">
        <w:rPr>
          <w:rFonts w:ascii="Arial" w:eastAsia="Times New Roman" w:hAnsi="Arial" w:cs="Arial"/>
          <w:color w:val="000000"/>
          <w:shd w:val="clear" w:color="auto" w:fill="FFFFFF"/>
        </w:rPr>
        <w:t>passione</w:t>
      </w:r>
      <w:proofErr w:type="spellEnd"/>
      <w:r w:rsidR="00B332A7"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e </w:t>
      </w:r>
      <w:proofErr w:type="spellStart"/>
      <w:r w:rsidR="00B332A7" w:rsidRPr="00EE4D89">
        <w:rPr>
          <w:rFonts w:ascii="Arial" w:eastAsia="Times New Roman" w:hAnsi="Arial" w:cs="Arial"/>
          <w:color w:val="000000"/>
          <w:shd w:val="clear" w:color="auto" w:fill="FFFFFF"/>
        </w:rPr>
        <w:t>guida</w:t>
      </w:r>
      <w:proofErr w:type="spellEnd"/>
      <w:r w:rsidR="00B332A7"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="00B332A7" w:rsidRPr="00EE4D89">
        <w:rPr>
          <w:rFonts w:ascii="Arial" w:eastAsia="Times New Roman" w:hAnsi="Arial" w:cs="Arial"/>
          <w:color w:val="000000"/>
          <w:shd w:val="clear" w:color="auto" w:fill="FFFFFF"/>
        </w:rPr>
        <w:t>sia</w:t>
      </w:r>
      <w:r w:rsidRPr="00EE4D89">
        <w:rPr>
          <w:rFonts w:ascii="Arial" w:eastAsia="Times New Roman" w:hAnsi="Arial" w:cs="Arial"/>
          <w:color w:val="000000"/>
          <w:shd w:val="clear" w:color="auto" w:fill="FFFFFF"/>
        </w:rPr>
        <w:t>no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ancora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proofErr w:type="gram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il</w:t>
      </w:r>
      <w:proofErr w:type="spellEnd"/>
      <w:proofErr w:type="gram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fondamento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di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tutto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ciò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che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facciamo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. Come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lui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,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crediamo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nella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bellezza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senza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tempo </w:t>
      </w:r>
      <w:proofErr w:type="spellStart"/>
      <w:proofErr w:type="gram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della</w:t>
      </w:r>
      <w:proofErr w:type="spellEnd"/>
      <w:proofErr w:type="gram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perfezione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nascosta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, e </w:t>
      </w:r>
      <w:proofErr w:type="spellStart"/>
      <w:r w:rsidR="00B332A7" w:rsidRPr="00EE4D89">
        <w:rPr>
          <w:rFonts w:ascii="Arial" w:eastAsia="Times New Roman" w:hAnsi="Arial" w:cs="Arial"/>
          <w:color w:val="000000"/>
          <w:shd w:val="clear" w:color="auto" w:fill="FFFFFF"/>
        </w:rPr>
        <w:t>il</w:t>
      </w:r>
      <w:proofErr w:type="spellEnd"/>
      <w:r w:rsidR="00B332A7"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="00B332A7" w:rsidRPr="00EE4D89">
        <w:rPr>
          <w:rFonts w:ascii="Arial" w:eastAsia="Times New Roman" w:hAnsi="Arial" w:cs="Arial"/>
          <w:color w:val="000000"/>
          <w:shd w:val="clear" w:color="auto" w:fill="FFFFFF"/>
        </w:rPr>
        <w:t>nostro</w:t>
      </w:r>
      <w:proofErr w:type="spellEnd"/>
      <w:r w:rsidR="00B332A7"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="00B332A7" w:rsidRPr="00EE4D89">
        <w:rPr>
          <w:rFonts w:ascii="Arial" w:eastAsia="Times New Roman" w:hAnsi="Arial" w:cs="Arial"/>
          <w:color w:val="000000"/>
          <w:shd w:val="clear" w:color="auto" w:fill="FFFFFF"/>
        </w:rPr>
        <w:t>impegno</w:t>
      </w:r>
      <w:proofErr w:type="spellEnd"/>
      <w:r w:rsidR="00B332A7"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è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progetta</w:t>
      </w:r>
      <w:r w:rsidR="00B332A7" w:rsidRPr="00EE4D89">
        <w:rPr>
          <w:rFonts w:ascii="Arial" w:eastAsia="Times New Roman" w:hAnsi="Arial" w:cs="Arial"/>
          <w:color w:val="000000"/>
          <w:shd w:val="clear" w:color="auto" w:fill="FFFFFF"/>
        </w:rPr>
        <w:t>re</w:t>
      </w:r>
      <w:proofErr w:type="spellEnd"/>
      <w:r w:rsidR="00B332A7"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, </w:t>
      </w:r>
      <w:proofErr w:type="spellStart"/>
      <w:r w:rsidR="00B332A7" w:rsidRPr="00EE4D89">
        <w:rPr>
          <w:rFonts w:ascii="Arial" w:eastAsia="Times New Roman" w:hAnsi="Arial" w:cs="Arial"/>
          <w:color w:val="000000"/>
          <w:shd w:val="clear" w:color="auto" w:fill="FFFFFF"/>
        </w:rPr>
        <w:t>ingegnerizzare</w:t>
      </w:r>
      <w:proofErr w:type="spellEnd"/>
      <w:r w:rsidR="00B332A7"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e </w:t>
      </w:r>
      <w:proofErr w:type="spellStart"/>
      <w:r w:rsidR="00B332A7" w:rsidRPr="00EE4D89">
        <w:rPr>
          <w:rFonts w:ascii="Arial" w:eastAsia="Times New Roman" w:hAnsi="Arial" w:cs="Arial"/>
          <w:color w:val="000000"/>
          <w:shd w:val="clear" w:color="auto" w:fill="FFFFFF"/>
        </w:rPr>
        <w:t>produrre</w:t>
      </w:r>
      <w:proofErr w:type="spellEnd"/>
      <w:r w:rsidR="00B332A7"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la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cerniera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perfetta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per la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porta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EE4D89">
        <w:rPr>
          <w:rFonts w:ascii="Arial" w:eastAsia="Times New Roman" w:hAnsi="Arial" w:cs="Arial"/>
          <w:color w:val="000000"/>
          <w:shd w:val="clear" w:color="auto" w:fill="FFFFFF"/>
        </w:rPr>
        <w:t>perfetta</w:t>
      </w:r>
      <w:proofErr w:type="spellEnd"/>
      <w:r w:rsidRPr="00EE4D89">
        <w:rPr>
          <w:rFonts w:ascii="Arial" w:eastAsia="Times New Roman" w:hAnsi="Arial" w:cs="Arial"/>
          <w:color w:val="000000"/>
          <w:shd w:val="clear" w:color="auto" w:fill="FFFFFF"/>
        </w:rPr>
        <w:t xml:space="preserve">.  </w:t>
      </w:r>
    </w:p>
    <w:p w14:paraId="79AF7B01" w14:textId="77777777" w:rsidR="00EE4D89" w:rsidRPr="00B35EBD" w:rsidRDefault="00EE4D89" w:rsidP="00B35EB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</w:pPr>
    </w:p>
    <w:p w14:paraId="79538F70" w14:textId="77777777" w:rsidR="00B35EBD" w:rsidRPr="00AF2BEC" w:rsidRDefault="00FB19C0" w:rsidP="00B35E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hyperlink r:id="rId9" w:history="1">
        <w:r w:rsidR="00B35EBD" w:rsidRPr="00AF2BEC">
          <w:rPr>
            <w:rStyle w:val="Collegamentoipertestuale"/>
            <w:rFonts w:ascii="Arial" w:hAnsi="Arial" w:cs="Arial"/>
            <w:b/>
            <w:bCs/>
            <w:color w:val="auto"/>
            <w:spacing w:val="40"/>
            <w:kern w:val="1"/>
            <w:sz w:val="18"/>
            <w:szCs w:val="18"/>
            <w:lang w:val="it-IT" w:eastAsia="it-IT"/>
          </w:rPr>
          <w:t>GUARDA IL VIDEO DEL MONTAGGIO DI UNA PORTA PIVOTANTE FRITSJURGENS - SYSTEM M</w:t>
        </w:r>
      </w:hyperlink>
      <w:r w:rsidR="00B35EBD" w:rsidRPr="00AF2BEC">
        <w:rPr>
          <w:rFonts w:ascii="Arial" w:hAnsi="Arial" w:cs="Arial"/>
          <w:sz w:val="18"/>
          <w:szCs w:val="18"/>
        </w:rPr>
        <w:t xml:space="preserve"> </w:t>
      </w:r>
    </w:p>
    <w:p w14:paraId="5C0EC47B" w14:textId="77777777" w:rsidR="00EE4D89" w:rsidRPr="00EE4D89" w:rsidRDefault="00EE4D89" w:rsidP="00B35E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69F3F055" w14:textId="77777777" w:rsidR="0057785A" w:rsidRDefault="0057785A" w:rsidP="00B35E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46763977" w14:textId="12974279" w:rsidR="00EE4D89" w:rsidRPr="00EE4D89" w:rsidRDefault="00EE4D89" w:rsidP="00B35E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EE4D89">
        <w:rPr>
          <w:rFonts w:ascii="Arial" w:hAnsi="Arial" w:cs="Arial"/>
          <w:b/>
        </w:rPr>
        <w:t xml:space="preserve">IMMAGINI </w:t>
      </w:r>
      <w:r>
        <w:rPr>
          <w:rFonts w:ascii="Arial" w:hAnsi="Arial" w:cs="Arial"/>
          <w:b/>
        </w:rPr>
        <w:t xml:space="preserve">ATTUALMENTE </w:t>
      </w:r>
      <w:r w:rsidRPr="00EE4D89">
        <w:rPr>
          <w:rFonts w:ascii="Arial" w:hAnsi="Arial" w:cs="Arial"/>
          <w:b/>
        </w:rPr>
        <w:t>DISPONIBILI</w:t>
      </w:r>
    </w:p>
    <w:p w14:paraId="30F2BA9F" w14:textId="36635686" w:rsidR="00414FAC" w:rsidRDefault="00EE4D89" w:rsidP="00B35E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lang w:val="it-IT" w:eastAsia="it-IT"/>
        </w:rPr>
      </w:pPr>
      <w:r>
        <w:rPr>
          <w:rFonts w:ascii="Arial" w:hAnsi="Arial" w:cs="Arial"/>
          <w:noProof/>
          <w:lang w:val="it-IT" w:eastAsia="it-IT"/>
        </w:rPr>
        <w:drawing>
          <wp:inline distT="0" distB="0" distL="0" distR="0" wp14:anchorId="6A6BD1C0" wp14:editId="5B8F31EB">
            <wp:extent cx="1340738" cy="1402080"/>
            <wp:effectExtent l="0" t="0" r="5715" b="0"/>
            <wp:docPr id="4" name="Immagine 4" descr="DatiTAC:NUOVO TACONLINE:Materiali CLIENTI :FRITSJURGENS:2018:masterly promo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FRITSJURGENS:2018:masterly promo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297" cy="140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D6D" w:rsidRPr="008C0D6D">
        <w:rPr>
          <w:rFonts w:ascii="Arial" w:hAnsi="Arial" w:cs="Arial"/>
          <w:noProof/>
          <w:lang w:val="it-IT" w:eastAsia="it-IT"/>
        </w:rPr>
        <w:drawing>
          <wp:inline distT="0" distB="0" distL="0" distR="0" wp14:anchorId="12A95279" wp14:editId="5CE05A12">
            <wp:extent cx="1473200" cy="1473200"/>
            <wp:effectExtent l="0" t="0" r="0" b="0"/>
            <wp:docPr id="6" name="Immagine 6" descr="DatiTAC:NUOVO TACONLINE:Materiali CLIENTI :FRITSJURGENS:2018: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TAC:NUOVO TACONLINE:Materiali CLIENTI :FRITSJURGENS:2018:image0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FAC">
        <w:rPr>
          <w:rFonts w:ascii="Arial" w:hAnsi="Arial" w:cs="Arial"/>
          <w:noProof/>
          <w:lang w:val="it-IT" w:eastAsia="it-IT"/>
        </w:rPr>
        <w:drawing>
          <wp:inline distT="0" distB="0" distL="0" distR="0" wp14:anchorId="64CDAC83" wp14:editId="78DF0431">
            <wp:extent cx="995680" cy="1493520"/>
            <wp:effectExtent l="0" t="0" r="0" b="5080"/>
            <wp:docPr id="11" name="Immagine 11" descr="Macintosh HD:Users:pstaiano:Desktop:118. PivotDoor Whit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118. PivotDoor White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81" cy="149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C25">
        <w:rPr>
          <w:rFonts w:ascii="Arial" w:hAnsi="Arial" w:cs="Arial"/>
          <w:noProof/>
          <w:lang w:val="it-IT" w:eastAsia="it-IT"/>
        </w:rPr>
        <w:t xml:space="preserve"> </w:t>
      </w:r>
      <w:r w:rsidR="00414FAC">
        <w:rPr>
          <w:rFonts w:ascii="Arial" w:hAnsi="Arial" w:cs="Arial"/>
          <w:noProof/>
          <w:lang w:val="it-IT" w:eastAsia="it-IT"/>
        </w:rPr>
        <w:t xml:space="preserve"> </w:t>
      </w:r>
      <w:r w:rsidR="00414FAC">
        <w:rPr>
          <w:rFonts w:ascii="Arial" w:hAnsi="Arial" w:cs="Arial"/>
          <w:noProof/>
          <w:lang w:val="it-IT" w:eastAsia="it-IT"/>
        </w:rPr>
        <w:drawing>
          <wp:inline distT="0" distB="0" distL="0" distR="0" wp14:anchorId="1BFB1A77" wp14:editId="0B32FB29">
            <wp:extent cx="1537888" cy="1026160"/>
            <wp:effectExtent l="0" t="0" r="12065" b="0"/>
            <wp:docPr id="12" name="Immagine 12" descr="Macintosh HD:Users:pstaiano:Desktop:FritsJurgens a Masterly Design Week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staiano:Desktop:FritsJurgens a Masterly Design Week 20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097" cy="102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C25">
        <w:rPr>
          <w:rFonts w:ascii="Arial" w:hAnsi="Arial" w:cs="Arial"/>
          <w:noProof/>
          <w:lang w:val="it-IT" w:eastAsia="it-IT"/>
        </w:rPr>
        <w:t xml:space="preserve">          </w:t>
      </w:r>
    </w:p>
    <w:p w14:paraId="4D0896C9" w14:textId="77777777" w:rsidR="00414FAC" w:rsidRDefault="00414FAC" w:rsidP="00B35E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lang w:val="it-IT" w:eastAsia="it-IT"/>
        </w:rPr>
      </w:pPr>
    </w:p>
    <w:p w14:paraId="3D948AE9" w14:textId="6AEE24D9" w:rsidR="00EE4D89" w:rsidRDefault="002B5C25" w:rsidP="00B35E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it-IT" w:eastAsia="it-IT"/>
        </w:rPr>
        <w:t xml:space="preserve"> </w:t>
      </w:r>
      <w:r w:rsidR="008C0D6D">
        <w:rPr>
          <w:rFonts w:ascii="Arial" w:hAnsi="Arial" w:cs="Arial"/>
          <w:noProof/>
          <w:lang w:val="it-IT" w:eastAsia="it-IT"/>
        </w:rPr>
        <w:t xml:space="preserve"> </w:t>
      </w:r>
      <w:r w:rsidR="00E20091">
        <w:rPr>
          <w:rFonts w:ascii="Arial" w:hAnsi="Arial" w:cs="Arial"/>
          <w:noProof/>
          <w:lang w:val="it-IT" w:eastAsia="it-IT"/>
        </w:rPr>
        <w:drawing>
          <wp:inline distT="0" distB="0" distL="0" distR="0" wp14:anchorId="4D7F32DE" wp14:editId="68F642A4">
            <wp:extent cx="1517714" cy="1010920"/>
            <wp:effectExtent l="0" t="0" r="6350" b="5080"/>
            <wp:docPr id="9" name="Immagine 9" descr="Macintosh HD:Users:pstaiano:Desktop: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6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829" cy="101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091">
        <w:rPr>
          <w:rFonts w:ascii="Arial" w:hAnsi="Arial" w:cs="Arial"/>
          <w:noProof/>
          <w:lang w:val="it-IT" w:eastAsia="it-IT"/>
        </w:rPr>
        <w:t xml:space="preserve">  </w:t>
      </w:r>
      <w:r w:rsidR="00E20091">
        <w:rPr>
          <w:rFonts w:ascii="Arial" w:hAnsi="Arial" w:cs="Arial"/>
          <w:noProof/>
          <w:lang w:val="it-IT" w:eastAsia="it-IT"/>
        </w:rPr>
        <w:drawing>
          <wp:inline distT="0" distB="0" distL="0" distR="0" wp14:anchorId="6F0673A3" wp14:editId="658F1BEA">
            <wp:extent cx="1493520" cy="995680"/>
            <wp:effectExtent l="0" t="0" r="5080" b="0"/>
            <wp:docPr id="8" name="Immagine 8" descr="Macintosh HD:Users:pstaiano:Downloads:205.PivotDoor_Doorn-5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staiano:Downloads:205.PivotDoor_Doorn-5_preview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D6D">
        <w:rPr>
          <w:rFonts w:ascii="Arial" w:hAnsi="Arial" w:cs="Arial"/>
          <w:noProof/>
          <w:lang w:val="it-IT" w:eastAsia="it-IT"/>
        </w:rPr>
        <w:t xml:space="preserve"> </w:t>
      </w:r>
      <w:r w:rsidR="00E20091">
        <w:rPr>
          <w:rFonts w:ascii="Arial" w:hAnsi="Arial" w:cs="Arial"/>
          <w:b/>
          <w:noProof/>
          <w:kern w:val="1"/>
          <w:lang w:val="it-IT" w:eastAsia="it-IT"/>
        </w:rPr>
        <w:t xml:space="preserve">  </w:t>
      </w:r>
      <w:r w:rsidR="00414FAC" w:rsidRPr="00B35EBD">
        <w:rPr>
          <w:rFonts w:ascii="Arial" w:hAnsi="Arial" w:cs="Arial"/>
          <w:b/>
          <w:noProof/>
          <w:kern w:val="1"/>
          <w:lang w:val="it-IT" w:eastAsia="it-IT"/>
        </w:rPr>
        <w:drawing>
          <wp:inline distT="0" distB="0" distL="0" distR="0" wp14:anchorId="37307428" wp14:editId="56773E83">
            <wp:extent cx="1445096" cy="1014536"/>
            <wp:effectExtent l="0" t="0" r="3175" b="1905"/>
            <wp:docPr id="5" name="Immagine 5" descr="Macintosh HD:Users:pstaiano:Desktop:FritsJurgens XRay System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staiano:Desktop:FritsJurgens XRay System 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096" cy="101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6A1D986" w14:textId="080723AD" w:rsidR="00EE4D89" w:rsidRDefault="00EE4D89" w:rsidP="00B35E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67E83480" w14:textId="14F060D8" w:rsidR="00B35EBD" w:rsidRPr="00B35EBD" w:rsidRDefault="00FB19C0" w:rsidP="00B35E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E4D89">
        <w:rPr>
          <w:rFonts w:ascii="Arial" w:hAnsi="Arial" w:cs="Arial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66507B" wp14:editId="64BFEC66">
                <wp:simplePos x="0" y="0"/>
                <wp:positionH relativeFrom="column">
                  <wp:posOffset>4023995</wp:posOffset>
                </wp:positionH>
                <wp:positionV relativeFrom="paragraph">
                  <wp:posOffset>-8255</wp:posOffset>
                </wp:positionV>
                <wp:extent cx="1848485" cy="1829435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182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9FCA91" w14:textId="77777777" w:rsidR="001F4AC2" w:rsidRPr="00EE4D89" w:rsidRDefault="001F4AC2" w:rsidP="00B35E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kern w:val="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E4D89">
                              <w:rPr>
                                <w:rFonts w:ascii="Arial" w:hAnsi="Arial" w:cs="Arial"/>
                                <w:b/>
                                <w:bCs/>
                                <w:color w:val="16191F"/>
                                <w:sz w:val="20"/>
                                <w:szCs w:val="20"/>
                              </w:rPr>
                              <w:t>FritsJurgens</w:t>
                            </w:r>
                            <w:proofErr w:type="spellEnd"/>
                            <w:r w:rsidRPr="00EE4D89">
                              <w:rPr>
                                <w:rFonts w:ascii="Arial" w:hAnsi="Arial" w:cs="Arial"/>
                                <w:b/>
                                <w:kern w:val="1"/>
                                <w:sz w:val="20"/>
                                <w:szCs w:val="20"/>
                              </w:rPr>
                              <w:t xml:space="preserve"> Italia </w:t>
                            </w:r>
                            <w:proofErr w:type="spellStart"/>
                            <w:r w:rsidRPr="00EE4D89">
                              <w:rPr>
                                <w:rFonts w:ascii="Arial" w:hAnsi="Arial" w:cs="Arial"/>
                                <w:b/>
                                <w:kern w:val="1"/>
                                <w:sz w:val="20"/>
                                <w:szCs w:val="20"/>
                              </w:rPr>
                              <w:t>Srl</w:t>
                            </w:r>
                            <w:proofErr w:type="spellEnd"/>
                          </w:p>
                          <w:p w14:paraId="602B0F64" w14:textId="77777777" w:rsidR="001F4AC2" w:rsidRPr="00EE4D89" w:rsidRDefault="001F4AC2" w:rsidP="00B35E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kern w:val="1"/>
                                <w:sz w:val="20"/>
                                <w:szCs w:val="20"/>
                              </w:rPr>
                            </w:pPr>
                            <w:r w:rsidRPr="00EE4D89">
                              <w:rPr>
                                <w:rFonts w:ascii="Arial" w:hAnsi="Arial" w:cs="Arial"/>
                                <w:kern w:val="1"/>
                                <w:sz w:val="20"/>
                                <w:szCs w:val="20"/>
                              </w:rPr>
                              <w:t xml:space="preserve">Via </w:t>
                            </w:r>
                            <w:proofErr w:type="spellStart"/>
                            <w:r w:rsidRPr="00EE4D89">
                              <w:rPr>
                                <w:rFonts w:ascii="Arial" w:hAnsi="Arial" w:cs="Arial"/>
                                <w:kern w:val="1"/>
                                <w:sz w:val="20"/>
                                <w:szCs w:val="20"/>
                              </w:rPr>
                              <w:t>Marsilio</w:t>
                            </w:r>
                            <w:proofErr w:type="spellEnd"/>
                            <w:r w:rsidRPr="00EE4D89">
                              <w:rPr>
                                <w:rFonts w:ascii="Arial" w:hAnsi="Arial" w:cs="Arial"/>
                                <w:ker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E4D89">
                              <w:rPr>
                                <w:rFonts w:ascii="Arial" w:hAnsi="Arial" w:cs="Arial"/>
                                <w:kern w:val="1"/>
                                <w:sz w:val="20"/>
                                <w:szCs w:val="20"/>
                              </w:rPr>
                              <w:t>Ficino</w:t>
                            </w:r>
                            <w:proofErr w:type="spellEnd"/>
                            <w:r w:rsidRPr="00EE4D89">
                              <w:rPr>
                                <w:rFonts w:ascii="Arial" w:hAnsi="Arial" w:cs="Arial"/>
                                <w:kern w:val="1"/>
                                <w:sz w:val="20"/>
                                <w:szCs w:val="20"/>
                              </w:rPr>
                              <w:t xml:space="preserve"> 22</w:t>
                            </w:r>
                          </w:p>
                          <w:p w14:paraId="6EFA4CC3" w14:textId="77777777" w:rsidR="001F4AC2" w:rsidRPr="00EE4D89" w:rsidRDefault="001F4AC2" w:rsidP="00B35E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222222"/>
                                <w:spacing w:val="40"/>
                                <w:kern w:val="1"/>
                                <w:sz w:val="20"/>
                                <w:szCs w:val="20"/>
                              </w:rPr>
                            </w:pPr>
                            <w:r w:rsidRPr="00EE4D89">
                              <w:rPr>
                                <w:rFonts w:ascii="Arial" w:hAnsi="Arial" w:cs="Arial"/>
                                <w:kern w:val="1"/>
                                <w:sz w:val="20"/>
                                <w:szCs w:val="20"/>
                              </w:rPr>
                              <w:t>50132 Firenze</w:t>
                            </w:r>
                          </w:p>
                          <w:p w14:paraId="135FC217" w14:textId="77777777" w:rsidR="001F4AC2" w:rsidRPr="00EE4D89" w:rsidRDefault="001F4AC2" w:rsidP="00B35EBD">
                            <w:pPr>
                              <w:pStyle w:val="HoofdtekstA"/>
                              <w:rPr>
                                <w:rFonts w:ascii="Arial" w:hAnsi="Arial" w:cs="Arial"/>
                                <w:kern w:val="1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EE4D89">
                              <w:rPr>
                                <w:rFonts w:ascii="Arial" w:hAnsi="Arial" w:cs="Arial"/>
                                <w:kern w:val="1"/>
                                <w:sz w:val="20"/>
                                <w:szCs w:val="20"/>
                                <w:lang w:val="nl-NL"/>
                              </w:rPr>
                              <w:t>tel +39 055 0640290</w:t>
                            </w:r>
                          </w:p>
                          <w:p w14:paraId="5BA59989" w14:textId="77777777" w:rsidR="001F4AC2" w:rsidRPr="00EE4D89" w:rsidRDefault="001F4AC2" w:rsidP="00B35EBD">
                            <w:pPr>
                              <w:pStyle w:val="HoofdtekstA"/>
                              <w:rPr>
                                <w:rFonts w:ascii="Arial" w:hAnsi="Arial" w:cs="Arial"/>
                                <w:kern w:val="1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EE4D89">
                              <w:rPr>
                                <w:rFonts w:ascii="Arial" w:hAnsi="Arial" w:cs="Arial"/>
                                <w:kern w:val="1"/>
                                <w:sz w:val="20"/>
                                <w:szCs w:val="20"/>
                                <w:lang w:val="nl-NL"/>
                              </w:rPr>
                              <w:t>info@fritsjurgens.com</w:t>
                            </w:r>
                          </w:p>
                          <w:p w14:paraId="7B000AE9" w14:textId="77777777" w:rsidR="001F4AC2" w:rsidRPr="00EE4D89" w:rsidRDefault="001F4AC2" w:rsidP="00B35EBD">
                            <w:pPr>
                              <w:pStyle w:val="HoofdtekstA"/>
                              <w:rPr>
                                <w:rStyle w:val="Collegamentoipertestuale"/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EE4D8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>www.fritsjurgens.com/it/</w:t>
                            </w:r>
                          </w:p>
                          <w:p w14:paraId="4BAF8D4C" w14:textId="77777777" w:rsidR="001F4AC2" w:rsidRPr="00EE4D89" w:rsidRDefault="001F4AC2" w:rsidP="00B35EBD">
                            <w:pPr>
                              <w:pStyle w:val="HoofdtekstA"/>
                              <w:rPr>
                                <w:rStyle w:val="Collegamentoipertestuale"/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14:paraId="28CC71CE" w14:textId="77777777" w:rsidR="001F4AC2" w:rsidRPr="00EE4D89" w:rsidRDefault="001F4AC2" w:rsidP="00B35E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proofErr w:type="spellStart"/>
                            <w:r w:rsidRPr="00EE4D89">
                              <w:rPr>
                                <w:rFonts w:ascii="Arial" w:hAnsi="Arial" w:cs="Arial"/>
                                <w:b/>
                                <w:bCs/>
                                <w:color w:val="16191F"/>
                                <w:sz w:val="20"/>
                                <w:szCs w:val="20"/>
                                <w:lang w:val="nl-NL"/>
                              </w:rPr>
                              <w:t>FritsJurgens</w:t>
                            </w:r>
                            <w:proofErr w:type="spellEnd"/>
                            <w:r w:rsidRPr="00EE4D89">
                              <w:rPr>
                                <w:rFonts w:ascii="Arial" w:hAnsi="Arial" w:cs="Arial"/>
                                <w:b/>
                                <w:bCs/>
                                <w:color w:val="16191F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EE4D89">
                              <w:rPr>
                                <w:rFonts w:ascii="Arial" w:hAnsi="Arial" w:cs="Arial"/>
                                <w:b/>
                                <w:bCs/>
                                <w:color w:val="16191F"/>
                                <w:sz w:val="20"/>
                                <w:szCs w:val="20"/>
                                <w:lang w:val="nl-NL"/>
                              </w:rPr>
                              <w:t>Headquarters</w:t>
                            </w:r>
                            <w:proofErr w:type="spellEnd"/>
                            <w:r w:rsidRPr="00EE4D89">
                              <w:rPr>
                                <w:rFonts w:ascii="Arial" w:hAnsi="Arial" w:cs="Arial"/>
                                <w:b/>
                                <w:bCs/>
                                <w:color w:val="16191F"/>
                                <w:sz w:val="20"/>
                                <w:szCs w:val="20"/>
                                <w:lang w:val="nl-NL"/>
                              </w:rPr>
                              <w:t>:</w:t>
                            </w:r>
                          </w:p>
                          <w:p w14:paraId="4636B378" w14:textId="77777777" w:rsidR="001F4AC2" w:rsidRPr="00EE4D89" w:rsidRDefault="001F4AC2" w:rsidP="00B35E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EE4D89">
                              <w:rPr>
                                <w:rFonts w:ascii="Arial" w:hAnsi="Arial" w:cs="Arial"/>
                                <w:bCs/>
                                <w:color w:val="16191F"/>
                                <w:sz w:val="20"/>
                                <w:szCs w:val="20"/>
                                <w:lang w:val="nl-NL"/>
                              </w:rPr>
                              <w:t>A. Einsteinlaan 1</w:t>
                            </w:r>
                          </w:p>
                          <w:p w14:paraId="3B8FCEF2" w14:textId="77777777" w:rsidR="001F4AC2" w:rsidRPr="00EE4D89" w:rsidRDefault="001F4AC2" w:rsidP="00B35E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E4D89">
                              <w:rPr>
                                <w:rFonts w:ascii="Arial" w:hAnsi="Arial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 xml:space="preserve">9615 </w:t>
                            </w:r>
                            <w:proofErr w:type="spellStart"/>
                            <w:r w:rsidRPr="00EE4D89">
                              <w:rPr>
                                <w:rFonts w:ascii="Arial" w:hAnsi="Arial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>Kolham</w:t>
                            </w:r>
                            <w:proofErr w:type="spellEnd"/>
                            <w:r w:rsidRPr="00EE4D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Pr="00EE4D89">
                              <w:rPr>
                                <w:rFonts w:ascii="Arial" w:hAnsi="Arial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>Paesi</w:t>
                            </w:r>
                            <w:proofErr w:type="spellEnd"/>
                            <w:r w:rsidRPr="00EE4D89">
                              <w:rPr>
                                <w:rFonts w:ascii="Arial" w:hAnsi="Arial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E4D89">
                              <w:rPr>
                                <w:rFonts w:ascii="Arial" w:hAnsi="Arial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>Bassi</w:t>
                            </w:r>
                            <w:proofErr w:type="spellEnd"/>
                          </w:p>
                          <w:p w14:paraId="1702F747" w14:textId="77777777" w:rsidR="001F4AC2" w:rsidRPr="00EE4D89" w:rsidRDefault="001F4AC2" w:rsidP="00B35EB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E4D89">
                              <w:rPr>
                                <w:rFonts w:ascii="Arial" w:hAnsi="Arial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proofErr w:type="gramEnd"/>
                            <w:r w:rsidRPr="00EE4D89">
                              <w:rPr>
                                <w:rFonts w:ascii="Arial" w:hAnsi="Arial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 xml:space="preserve"> +31 (0)598 34 </w:t>
                            </w:r>
                            <w:proofErr w:type="spellStart"/>
                            <w:r w:rsidRPr="00EE4D89">
                              <w:rPr>
                                <w:rFonts w:ascii="Arial" w:hAnsi="Arial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>34</w:t>
                            </w:r>
                            <w:proofErr w:type="spellEnd"/>
                            <w:r w:rsidRPr="00EE4D89">
                              <w:rPr>
                                <w:rFonts w:ascii="Arial" w:hAnsi="Arial" w:cs="Arial"/>
                                <w:bCs/>
                                <w:color w:val="16191F"/>
                                <w:sz w:val="20"/>
                                <w:szCs w:val="20"/>
                              </w:rPr>
                              <w:t xml:space="preserve"> 10</w:t>
                            </w:r>
                          </w:p>
                          <w:p w14:paraId="67D51EB4" w14:textId="77777777" w:rsidR="001F4AC2" w:rsidRPr="00E772CC" w:rsidRDefault="001F4AC2" w:rsidP="00B35EBD">
                            <w:pPr>
                              <w:pStyle w:val="HoofdtekstA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316.85pt;margin-top:-.6pt;width:145.55pt;height:144.0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" filled="f" stroked="f">
                <v:textbox style="mso-fit-shape-to-text:t">
                  <w:txbxContent>
                    <w:p w14:paraId="6F9FCA91" w14:textId="77777777" w:rsidR="001F4AC2" w:rsidRPr="00EE4D89" w:rsidRDefault="001F4AC2" w:rsidP="00B35EB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kern w:val="1"/>
                          <w:sz w:val="20"/>
                          <w:szCs w:val="20"/>
                        </w:rPr>
                      </w:pPr>
                      <w:proofErr w:type="spellStart"/>
                      <w:r w:rsidRPr="00EE4D89">
                        <w:rPr>
                          <w:rFonts w:ascii="Arial" w:hAnsi="Arial" w:cs="Arial"/>
                          <w:b/>
                          <w:bCs/>
                          <w:color w:val="16191F"/>
                          <w:sz w:val="20"/>
                          <w:szCs w:val="20"/>
                        </w:rPr>
                        <w:t>FritsJurgens</w:t>
                      </w:r>
                      <w:proofErr w:type="spellEnd"/>
                      <w:r w:rsidRPr="00EE4D89">
                        <w:rPr>
                          <w:rFonts w:ascii="Arial" w:hAnsi="Arial" w:cs="Arial"/>
                          <w:b/>
                          <w:kern w:val="1"/>
                          <w:sz w:val="20"/>
                          <w:szCs w:val="20"/>
                        </w:rPr>
                        <w:t xml:space="preserve"> Italia </w:t>
                      </w:r>
                      <w:proofErr w:type="spellStart"/>
                      <w:r w:rsidRPr="00EE4D89">
                        <w:rPr>
                          <w:rFonts w:ascii="Arial" w:hAnsi="Arial" w:cs="Arial"/>
                          <w:b/>
                          <w:kern w:val="1"/>
                          <w:sz w:val="20"/>
                          <w:szCs w:val="20"/>
                        </w:rPr>
                        <w:t>Srl</w:t>
                      </w:r>
                      <w:proofErr w:type="spellEnd"/>
                    </w:p>
                    <w:p w14:paraId="602B0F64" w14:textId="77777777" w:rsidR="001F4AC2" w:rsidRPr="00EE4D89" w:rsidRDefault="001F4AC2" w:rsidP="00B35EB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kern w:val="1"/>
                          <w:sz w:val="20"/>
                          <w:szCs w:val="20"/>
                        </w:rPr>
                      </w:pPr>
                      <w:r w:rsidRPr="00EE4D89">
                        <w:rPr>
                          <w:rFonts w:ascii="Arial" w:hAnsi="Arial" w:cs="Arial"/>
                          <w:kern w:val="1"/>
                          <w:sz w:val="20"/>
                          <w:szCs w:val="20"/>
                        </w:rPr>
                        <w:t xml:space="preserve">Via </w:t>
                      </w:r>
                      <w:proofErr w:type="spellStart"/>
                      <w:r w:rsidRPr="00EE4D89">
                        <w:rPr>
                          <w:rFonts w:ascii="Arial" w:hAnsi="Arial" w:cs="Arial"/>
                          <w:kern w:val="1"/>
                          <w:sz w:val="20"/>
                          <w:szCs w:val="20"/>
                        </w:rPr>
                        <w:t>Marsilio</w:t>
                      </w:r>
                      <w:proofErr w:type="spellEnd"/>
                      <w:r w:rsidRPr="00EE4D89">
                        <w:rPr>
                          <w:rFonts w:ascii="Arial" w:hAnsi="Arial" w:cs="Arial"/>
                          <w:kern w:val="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E4D89">
                        <w:rPr>
                          <w:rFonts w:ascii="Arial" w:hAnsi="Arial" w:cs="Arial"/>
                          <w:kern w:val="1"/>
                          <w:sz w:val="20"/>
                          <w:szCs w:val="20"/>
                        </w:rPr>
                        <w:t>Ficino</w:t>
                      </w:r>
                      <w:proofErr w:type="spellEnd"/>
                      <w:r w:rsidRPr="00EE4D89">
                        <w:rPr>
                          <w:rFonts w:ascii="Arial" w:hAnsi="Arial" w:cs="Arial"/>
                          <w:kern w:val="1"/>
                          <w:sz w:val="20"/>
                          <w:szCs w:val="20"/>
                        </w:rPr>
                        <w:t xml:space="preserve"> 22</w:t>
                      </w:r>
                    </w:p>
                    <w:p w14:paraId="6EFA4CC3" w14:textId="77777777" w:rsidR="001F4AC2" w:rsidRPr="00EE4D89" w:rsidRDefault="001F4AC2" w:rsidP="00B35EB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noProof/>
                          <w:color w:val="222222"/>
                          <w:spacing w:val="40"/>
                          <w:kern w:val="1"/>
                          <w:sz w:val="20"/>
                          <w:szCs w:val="20"/>
                        </w:rPr>
                      </w:pPr>
                      <w:r w:rsidRPr="00EE4D89">
                        <w:rPr>
                          <w:rFonts w:ascii="Arial" w:hAnsi="Arial" w:cs="Arial"/>
                          <w:kern w:val="1"/>
                          <w:sz w:val="20"/>
                          <w:szCs w:val="20"/>
                        </w:rPr>
                        <w:t>50132 Firenze</w:t>
                      </w:r>
                    </w:p>
                    <w:p w14:paraId="135FC217" w14:textId="77777777" w:rsidR="001F4AC2" w:rsidRPr="00EE4D89" w:rsidRDefault="001F4AC2" w:rsidP="00B35EBD">
                      <w:pPr>
                        <w:pStyle w:val="HoofdtekstA"/>
                        <w:rPr>
                          <w:rFonts w:ascii="Arial" w:hAnsi="Arial" w:cs="Arial"/>
                          <w:kern w:val="1"/>
                          <w:sz w:val="20"/>
                          <w:szCs w:val="20"/>
                          <w:lang w:val="nl-NL"/>
                        </w:rPr>
                      </w:pPr>
                      <w:r w:rsidRPr="00EE4D89">
                        <w:rPr>
                          <w:rFonts w:ascii="Arial" w:hAnsi="Arial" w:cs="Arial"/>
                          <w:kern w:val="1"/>
                          <w:sz w:val="20"/>
                          <w:szCs w:val="20"/>
                          <w:lang w:val="nl-NL"/>
                        </w:rPr>
                        <w:t>tel +39 055 0640290</w:t>
                      </w:r>
                    </w:p>
                    <w:p w14:paraId="5BA59989" w14:textId="77777777" w:rsidR="001F4AC2" w:rsidRPr="00EE4D89" w:rsidRDefault="001F4AC2" w:rsidP="00B35EBD">
                      <w:pPr>
                        <w:pStyle w:val="HoofdtekstA"/>
                        <w:rPr>
                          <w:rFonts w:ascii="Arial" w:hAnsi="Arial" w:cs="Arial"/>
                          <w:kern w:val="1"/>
                          <w:sz w:val="20"/>
                          <w:szCs w:val="20"/>
                          <w:lang w:val="nl-NL"/>
                        </w:rPr>
                      </w:pPr>
                      <w:r w:rsidRPr="00EE4D89">
                        <w:rPr>
                          <w:rFonts w:ascii="Arial" w:hAnsi="Arial" w:cs="Arial"/>
                          <w:kern w:val="1"/>
                          <w:sz w:val="20"/>
                          <w:szCs w:val="20"/>
                          <w:lang w:val="nl-NL"/>
                        </w:rPr>
                        <w:t>info@fritsjurgens.com</w:t>
                      </w:r>
                    </w:p>
                    <w:p w14:paraId="7B000AE9" w14:textId="77777777" w:rsidR="001F4AC2" w:rsidRPr="00EE4D89" w:rsidRDefault="001F4AC2" w:rsidP="00B35EBD">
                      <w:pPr>
                        <w:pStyle w:val="HoofdtekstA"/>
                        <w:rPr>
                          <w:rStyle w:val="Collegamentoipertestuale"/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</w:pPr>
                      <w:r w:rsidRPr="00EE4D89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>www.fritsjurgens.com/it/</w:t>
                      </w:r>
                    </w:p>
                    <w:p w14:paraId="4BAF8D4C" w14:textId="77777777" w:rsidR="001F4AC2" w:rsidRPr="00EE4D89" w:rsidRDefault="001F4AC2" w:rsidP="00B35EBD">
                      <w:pPr>
                        <w:pStyle w:val="HoofdtekstA"/>
                        <w:rPr>
                          <w:rStyle w:val="Collegamentoipertestuale"/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</w:pPr>
                    </w:p>
                    <w:p w14:paraId="28CC71CE" w14:textId="77777777" w:rsidR="001F4AC2" w:rsidRPr="00EE4D89" w:rsidRDefault="001F4AC2" w:rsidP="00B35EB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</w:pPr>
                      <w:proofErr w:type="spellStart"/>
                      <w:r w:rsidRPr="00EE4D89">
                        <w:rPr>
                          <w:rFonts w:ascii="Arial" w:hAnsi="Arial" w:cs="Arial"/>
                          <w:b/>
                          <w:bCs/>
                          <w:color w:val="16191F"/>
                          <w:sz w:val="20"/>
                          <w:szCs w:val="20"/>
                          <w:lang w:val="nl-NL"/>
                        </w:rPr>
                        <w:t>FritsJurgens</w:t>
                      </w:r>
                      <w:proofErr w:type="spellEnd"/>
                      <w:r w:rsidRPr="00EE4D89">
                        <w:rPr>
                          <w:rFonts w:ascii="Arial" w:hAnsi="Arial" w:cs="Arial"/>
                          <w:b/>
                          <w:bCs/>
                          <w:color w:val="16191F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proofErr w:type="spellStart"/>
                      <w:r w:rsidRPr="00EE4D89">
                        <w:rPr>
                          <w:rFonts w:ascii="Arial" w:hAnsi="Arial" w:cs="Arial"/>
                          <w:b/>
                          <w:bCs/>
                          <w:color w:val="16191F"/>
                          <w:sz w:val="20"/>
                          <w:szCs w:val="20"/>
                          <w:lang w:val="nl-NL"/>
                        </w:rPr>
                        <w:t>Headquarters</w:t>
                      </w:r>
                      <w:proofErr w:type="spellEnd"/>
                      <w:r w:rsidRPr="00EE4D89">
                        <w:rPr>
                          <w:rFonts w:ascii="Arial" w:hAnsi="Arial" w:cs="Arial"/>
                          <w:b/>
                          <w:bCs/>
                          <w:color w:val="16191F"/>
                          <w:sz w:val="20"/>
                          <w:szCs w:val="20"/>
                          <w:lang w:val="nl-NL"/>
                        </w:rPr>
                        <w:t>:</w:t>
                      </w:r>
                    </w:p>
                    <w:p w14:paraId="4636B378" w14:textId="77777777" w:rsidR="001F4AC2" w:rsidRPr="00EE4D89" w:rsidRDefault="001F4AC2" w:rsidP="00B35EB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</w:pPr>
                      <w:r w:rsidRPr="00EE4D89">
                        <w:rPr>
                          <w:rFonts w:ascii="Arial" w:hAnsi="Arial" w:cs="Arial"/>
                          <w:bCs/>
                          <w:color w:val="16191F"/>
                          <w:sz w:val="20"/>
                          <w:szCs w:val="20"/>
                          <w:lang w:val="nl-NL"/>
                        </w:rPr>
                        <w:t>A. Einsteinlaan 1</w:t>
                      </w:r>
                    </w:p>
                    <w:p w14:paraId="3B8FCEF2" w14:textId="77777777" w:rsidR="001F4AC2" w:rsidRPr="00EE4D89" w:rsidRDefault="001F4AC2" w:rsidP="00B35EB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E4D89">
                        <w:rPr>
                          <w:rFonts w:ascii="Arial" w:hAnsi="Arial" w:cs="Arial"/>
                          <w:bCs/>
                          <w:color w:val="16191F"/>
                          <w:sz w:val="20"/>
                          <w:szCs w:val="20"/>
                        </w:rPr>
                        <w:t xml:space="preserve">9615 </w:t>
                      </w:r>
                      <w:proofErr w:type="spellStart"/>
                      <w:r w:rsidRPr="00EE4D89">
                        <w:rPr>
                          <w:rFonts w:ascii="Arial" w:hAnsi="Arial" w:cs="Arial"/>
                          <w:bCs/>
                          <w:color w:val="16191F"/>
                          <w:sz w:val="20"/>
                          <w:szCs w:val="20"/>
                        </w:rPr>
                        <w:t>Kolham</w:t>
                      </w:r>
                      <w:proofErr w:type="spellEnd"/>
                      <w:r w:rsidRPr="00EE4D8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proofErr w:type="spellStart"/>
                      <w:r w:rsidRPr="00EE4D89">
                        <w:rPr>
                          <w:rFonts w:ascii="Arial" w:hAnsi="Arial" w:cs="Arial"/>
                          <w:bCs/>
                          <w:color w:val="16191F"/>
                          <w:sz w:val="20"/>
                          <w:szCs w:val="20"/>
                        </w:rPr>
                        <w:t>Paesi</w:t>
                      </w:r>
                      <w:proofErr w:type="spellEnd"/>
                      <w:r w:rsidRPr="00EE4D89">
                        <w:rPr>
                          <w:rFonts w:ascii="Arial" w:hAnsi="Arial" w:cs="Arial"/>
                          <w:bCs/>
                          <w:color w:val="16191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E4D89">
                        <w:rPr>
                          <w:rFonts w:ascii="Arial" w:hAnsi="Arial" w:cs="Arial"/>
                          <w:bCs/>
                          <w:color w:val="16191F"/>
                          <w:sz w:val="20"/>
                          <w:szCs w:val="20"/>
                        </w:rPr>
                        <w:t>Bassi</w:t>
                      </w:r>
                      <w:proofErr w:type="spellEnd"/>
                    </w:p>
                    <w:p w14:paraId="1702F747" w14:textId="77777777" w:rsidR="001F4AC2" w:rsidRPr="00EE4D89" w:rsidRDefault="001F4AC2" w:rsidP="00B35EB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E4D89">
                        <w:rPr>
                          <w:rFonts w:ascii="Arial" w:hAnsi="Arial" w:cs="Arial"/>
                          <w:bCs/>
                          <w:color w:val="16191F"/>
                          <w:sz w:val="20"/>
                          <w:szCs w:val="20"/>
                        </w:rPr>
                        <w:t>tel</w:t>
                      </w:r>
                      <w:proofErr w:type="spellEnd"/>
                      <w:proofErr w:type="gramEnd"/>
                      <w:r w:rsidRPr="00EE4D89">
                        <w:rPr>
                          <w:rFonts w:ascii="Arial" w:hAnsi="Arial" w:cs="Arial"/>
                          <w:bCs/>
                          <w:color w:val="16191F"/>
                          <w:sz w:val="20"/>
                          <w:szCs w:val="20"/>
                        </w:rPr>
                        <w:t xml:space="preserve"> +31 (0)598 34 </w:t>
                      </w:r>
                      <w:proofErr w:type="spellStart"/>
                      <w:r w:rsidRPr="00EE4D89">
                        <w:rPr>
                          <w:rFonts w:ascii="Arial" w:hAnsi="Arial" w:cs="Arial"/>
                          <w:bCs/>
                          <w:color w:val="16191F"/>
                          <w:sz w:val="20"/>
                          <w:szCs w:val="20"/>
                        </w:rPr>
                        <w:t>34</w:t>
                      </w:r>
                      <w:proofErr w:type="spellEnd"/>
                      <w:r w:rsidRPr="00EE4D89">
                        <w:rPr>
                          <w:rFonts w:ascii="Arial" w:hAnsi="Arial" w:cs="Arial"/>
                          <w:bCs/>
                          <w:color w:val="16191F"/>
                          <w:sz w:val="20"/>
                          <w:szCs w:val="20"/>
                        </w:rPr>
                        <w:t xml:space="preserve"> 10</w:t>
                      </w:r>
                    </w:p>
                    <w:p w14:paraId="67D51EB4" w14:textId="77777777" w:rsidR="001F4AC2" w:rsidRPr="00E772CC" w:rsidRDefault="001F4AC2" w:rsidP="00B35EBD">
                      <w:pPr>
                        <w:pStyle w:val="HoofdtekstA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B2B78C" w14:textId="0008CF81" w:rsidR="00B35EBD" w:rsidRPr="00B35EBD" w:rsidRDefault="002B5C25" w:rsidP="00B35E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kern w:val="1"/>
          <w:lang w:val="it-IT" w:eastAsia="it-IT"/>
        </w:rPr>
      </w:pPr>
      <w:r w:rsidRPr="00EE4D89">
        <w:rPr>
          <w:rFonts w:ascii="Arial" w:hAnsi="Arial" w:cs="Arial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16ECE5" wp14:editId="548537B0">
                <wp:simplePos x="0" y="0"/>
                <wp:positionH relativeFrom="column">
                  <wp:posOffset>-98425</wp:posOffset>
                </wp:positionH>
                <wp:positionV relativeFrom="paragraph">
                  <wp:posOffset>24765</wp:posOffset>
                </wp:positionV>
                <wp:extent cx="2251075" cy="678180"/>
                <wp:effectExtent l="0" t="0" r="0" b="7620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075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6C07FE7" w14:textId="77777777" w:rsidR="001F4AC2" w:rsidRPr="00EE4D89" w:rsidRDefault="001F4AC2" w:rsidP="00B35EB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E4D8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UFFICIO STAMPA e PR</w:t>
                            </w:r>
                          </w:p>
                          <w:p w14:paraId="41F780AF" w14:textId="77777777" w:rsidR="001F4AC2" w:rsidRPr="00EE4D89" w:rsidRDefault="001F4AC2" w:rsidP="00B35EB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E4D8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tac</w:t>
                            </w:r>
                            <w:proofErr w:type="spellEnd"/>
                            <w:proofErr w:type="gramEnd"/>
                            <w:r w:rsidRPr="00EE4D8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comunic@zione</w:t>
                            </w:r>
                            <w:r w:rsidRPr="00EE4D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E4D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milano|genova</w:t>
                            </w:r>
                            <w:proofErr w:type="spellEnd"/>
                          </w:p>
                          <w:p w14:paraId="4F108327" w14:textId="77777777" w:rsidR="001F4AC2" w:rsidRPr="00EE4D89" w:rsidRDefault="001F4AC2" w:rsidP="00B35EB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E4D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proofErr w:type="gramEnd"/>
                            <w:r w:rsidRPr="00EE4D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+39 02 48517618 | 0185 351616 </w:t>
                            </w:r>
                          </w:p>
                          <w:p w14:paraId="4784573E" w14:textId="77777777" w:rsidR="001F4AC2" w:rsidRPr="00EE4D89" w:rsidRDefault="00FB19C0" w:rsidP="00B35EB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7" w:history="1">
                              <w:r w:rsidR="001F4AC2" w:rsidRPr="00EE4D89">
                                <w:rPr>
                                  <w:rStyle w:val="Collegamentoipertestuale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</w:rPr>
                                <w:t>press@taconline.it</w:t>
                              </w:r>
                            </w:hyperlink>
                            <w:r w:rsidR="001F4AC2" w:rsidRPr="00EE4D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| </w:t>
                            </w:r>
                            <w:hyperlink r:id="rId18" w:history="1">
                              <w:r w:rsidR="001F4AC2" w:rsidRPr="00EE4D89">
                                <w:rPr>
                                  <w:rStyle w:val="Collegamentoipertestuale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</w:rPr>
                                <w:t>www.taconline.it</w:t>
                              </w:r>
                            </w:hyperlink>
                          </w:p>
                          <w:p w14:paraId="3B13CAD4" w14:textId="77777777" w:rsidR="001F4AC2" w:rsidRPr="00F5132F" w:rsidRDefault="001F4AC2" w:rsidP="00B35EBD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7" o:spid="_x0000_s1027" type="#_x0000_t202" style="position:absolute;left:0;text-align:left;margin-left:-7.7pt;margin-top:1.95pt;width:177.25pt;height:53.4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" filled="f" stroked="f">
                <v:textbox>
                  <w:txbxContent>
                    <w:p w14:paraId="26C07FE7" w14:textId="77777777" w:rsidR="001F4AC2" w:rsidRPr="00EE4D89" w:rsidRDefault="001F4AC2" w:rsidP="00B35EB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EE4D8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UFFICIO STAMPA e PR</w:t>
                      </w:r>
                    </w:p>
                    <w:p w14:paraId="41F780AF" w14:textId="77777777" w:rsidR="001F4AC2" w:rsidRPr="00EE4D89" w:rsidRDefault="001F4AC2" w:rsidP="00B35EB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E4D8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tac comunic@zione</w:t>
                      </w:r>
                      <w:r w:rsidRPr="00EE4D8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milano|genova</w:t>
                      </w:r>
                    </w:p>
                    <w:p w14:paraId="4F108327" w14:textId="77777777" w:rsidR="001F4AC2" w:rsidRPr="00EE4D89" w:rsidRDefault="001F4AC2" w:rsidP="00B35EB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E4D8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tel +39 02 48517618 | 0185 351616 </w:t>
                      </w:r>
                    </w:p>
                    <w:p w14:paraId="4784573E" w14:textId="77777777" w:rsidR="001F4AC2" w:rsidRPr="00EE4D89" w:rsidRDefault="008D074C" w:rsidP="00B35EB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9" w:history="1">
                        <w:r w:rsidR="001F4AC2" w:rsidRPr="00EE4D89">
                          <w:rPr>
                            <w:rStyle w:val="Collegamentoipertestuale"/>
                            <w:rFonts w:ascii="Arial" w:hAnsi="Arial" w:cs="Arial"/>
                            <w:color w:val="auto"/>
                            <w:sz w:val="20"/>
                            <w:szCs w:val="20"/>
                          </w:rPr>
                          <w:t>press@taconline.it</w:t>
                        </w:r>
                      </w:hyperlink>
                      <w:r w:rsidR="001F4AC2" w:rsidRPr="00EE4D8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| </w:t>
                      </w:r>
                      <w:hyperlink r:id="rId20" w:history="1">
                        <w:r w:rsidR="001F4AC2" w:rsidRPr="00EE4D89">
                          <w:rPr>
                            <w:rStyle w:val="Collegamentoipertestuale"/>
                            <w:rFonts w:ascii="Arial" w:hAnsi="Arial" w:cs="Arial"/>
                            <w:color w:val="auto"/>
                            <w:sz w:val="20"/>
                            <w:szCs w:val="20"/>
                          </w:rPr>
                          <w:t>www.taconline.it</w:t>
                        </w:r>
                      </w:hyperlink>
                    </w:p>
                    <w:p w14:paraId="3B13CAD4" w14:textId="77777777" w:rsidR="001F4AC2" w:rsidRPr="00F5132F" w:rsidRDefault="001F4AC2" w:rsidP="00B35EBD">
                      <w:pPr>
                        <w:spacing w:after="0" w:line="240" w:lineRule="auto"/>
                        <w:jc w:val="both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5EBD" w:rsidRPr="00B35EBD">
        <w:rPr>
          <w:rFonts w:ascii="Arial" w:hAnsi="Arial" w:cs="Arial"/>
          <w:b/>
          <w:kern w:val="1"/>
          <w:lang w:val="it-IT" w:eastAsia="it-IT"/>
        </w:rPr>
        <w:t xml:space="preserve"> </w:t>
      </w:r>
      <w:r>
        <w:rPr>
          <w:rFonts w:ascii="Arial" w:hAnsi="Arial" w:cs="Arial"/>
          <w:b/>
          <w:noProof/>
          <w:kern w:val="1"/>
          <w:lang w:val="it-IT" w:eastAsia="it-IT"/>
        </w:rPr>
        <w:t xml:space="preserve">       </w:t>
      </w:r>
    </w:p>
    <w:p w14:paraId="04383314" w14:textId="12816B41" w:rsidR="00B35EBD" w:rsidRPr="00EE4D89" w:rsidRDefault="00B35EBD" w:rsidP="00B35E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kern w:val="1"/>
          <w:lang w:val="it-IT" w:eastAsia="it-IT"/>
        </w:rPr>
      </w:pPr>
    </w:p>
    <w:p w14:paraId="7B0C4919" w14:textId="50163C01" w:rsidR="00B35EBD" w:rsidRPr="00EE4D89" w:rsidRDefault="00B35EBD" w:rsidP="00B35E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kern w:val="1"/>
          <w:lang w:val="it-IT" w:eastAsia="it-IT"/>
        </w:rPr>
      </w:pPr>
    </w:p>
    <w:p w14:paraId="75B3177E" w14:textId="77777777" w:rsidR="002B5C25" w:rsidRDefault="002B5C25" w:rsidP="00B35EBD">
      <w:pPr>
        <w:spacing w:after="0" w:line="240" w:lineRule="auto"/>
        <w:jc w:val="both"/>
        <w:rPr>
          <w:rFonts w:ascii="Arial" w:hAnsi="Arial" w:cs="Arial"/>
          <w:b/>
          <w:kern w:val="1"/>
          <w:lang w:val="it-IT" w:eastAsia="it-IT"/>
        </w:rPr>
      </w:pPr>
    </w:p>
    <w:p w14:paraId="72993FD2" w14:textId="77777777" w:rsidR="002B5C25" w:rsidRDefault="002B5C25" w:rsidP="00B35EBD">
      <w:pPr>
        <w:spacing w:after="0" w:line="240" w:lineRule="auto"/>
        <w:jc w:val="both"/>
        <w:rPr>
          <w:rFonts w:ascii="Arial" w:hAnsi="Arial" w:cs="Arial"/>
          <w:b/>
          <w:kern w:val="1"/>
          <w:lang w:val="it-IT" w:eastAsia="it-IT"/>
        </w:rPr>
      </w:pPr>
    </w:p>
    <w:p w14:paraId="3C68D600" w14:textId="77777777" w:rsidR="00B35EBD" w:rsidRPr="00EE4D89" w:rsidRDefault="00B35EBD" w:rsidP="00B35EBD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EE4D89">
        <w:rPr>
          <w:rFonts w:ascii="Arial" w:eastAsia="Arial" w:hAnsi="Arial" w:cs="Arial"/>
          <w:sz w:val="20"/>
          <w:szCs w:val="20"/>
        </w:rPr>
        <w:t xml:space="preserve">Nota per la </w:t>
      </w:r>
      <w:proofErr w:type="spellStart"/>
      <w:r w:rsidRPr="00EE4D89">
        <w:rPr>
          <w:rFonts w:ascii="Arial" w:eastAsia="Arial" w:hAnsi="Arial" w:cs="Arial"/>
          <w:sz w:val="20"/>
          <w:szCs w:val="20"/>
        </w:rPr>
        <w:t>redazione</w:t>
      </w:r>
      <w:proofErr w:type="spellEnd"/>
      <w:r w:rsidRPr="00EE4D89">
        <w:rPr>
          <w:rFonts w:ascii="Arial" w:eastAsia="Arial" w:hAnsi="Arial" w:cs="Arial"/>
          <w:sz w:val="20"/>
          <w:szCs w:val="20"/>
        </w:rPr>
        <w:t>:</w:t>
      </w:r>
    </w:p>
    <w:p w14:paraId="1CE6A2B5" w14:textId="77777777" w:rsidR="00B35EBD" w:rsidRPr="00EE4D89" w:rsidRDefault="00B35EBD" w:rsidP="00B35EB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EE4D89">
        <w:rPr>
          <w:rFonts w:ascii="Arial" w:eastAsia="Arial" w:hAnsi="Arial" w:cs="Arial"/>
          <w:b/>
          <w:sz w:val="20"/>
          <w:szCs w:val="20"/>
        </w:rPr>
        <w:t xml:space="preserve">Per </w:t>
      </w:r>
      <w:proofErr w:type="spellStart"/>
      <w:r w:rsidRPr="00EE4D89">
        <w:rPr>
          <w:rFonts w:ascii="Arial" w:eastAsia="Arial" w:hAnsi="Arial" w:cs="Arial"/>
          <w:b/>
          <w:sz w:val="20"/>
          <w:szCs w:val="20"/>
        </w:rPr>
        <w:t>ulteriori</w:t>
      </w:r>
      <w:proofErr w:type="spellEnd"/>
      <w:r w:rsidRPr="00EE4D89"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 w:rsidRPr="00EE4D89">
        <w:rPr>
          <w:rFonts w:ascii="Arial" w:eastAsia="Arial" w:hAnsi="Arial" w:cs="Arial"/>
          <w:b/>
          <w:sz w:val="20"/>
          <w:szCs w:val="20"/>
        </w:rPr>
        <w:t>informazioni</w:t>
      </w:r>
      <w:proofErr w:type="spellEnd"/>
      <w:r w:rsidRPr="00EE4D89">
        <w:rPr>
          <w:rFonts w:ascii="Arial" w:eastAsia="Arial" w:hAnsi="Arial" w:cs="Arial"/>
          <w:b/>
          <w:sz w:val="20"/>
          <w:szCs w:val="20"/>
        </w:rPr>
        <w:t>, www.taconline.it</w:t>
      </w:r>
    </w:p>
    <w:p w14:paraId="216B4D5A" w14:textId="43F0AF68" w:rsidR="00CB23BA" w:rsidRPr="00B35EBD" w:rsidRDefault="00CB23BA" w:rsidP="00B35EBD">
      <w:pPr>
        <w:spacing w:after="0" w:line="240" w:lineRule="auto"/>
        <w:rPr>
          <w:rFonts w:ascii="Arial" w:eastAsia="Calibri" w:hAnsi="Arial" w:cs="Arial"/>
        </w:rPr>
      </w:pPr>
    </w:p>
    <w:sectPr w:rsidR="00CB23BA" w:rsidRPr="00B35EBD" w:rsidSect="008D074C">
      <w:headerReference w:type="default" r:id="rId21"/>
      <w:pgSz w:w="12240" w:h="15840"/>
      <w:pgMar w:top="1276" w:right="1440" w:bottom="709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6CCFD0" w14:textId="77777777" w:rsidR="001F4AC2" w:rsidRDefault="001F4AC2" w:rsidP="00E772CC">
      <w:pPr>
        <w:spacing w:after="0" w:line="240" w:lineRule="auto"/>
      </w:pPr>
      <w:r>
        <w:separator/>
      </w:r>
    </w:p>
  </w:endnote>
  <w:endnote w:type="continuationSeparator" w:id="0">
    <w:p w14:paraId="3973550B" w14:textId="77777777" w:rsidR="001F4AC2" w:rsidRDefault="001F4AC2" w:rsidP="00E77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egoe UI">
    <w:altName w:val="Arial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87452D" w14:textId="77777777" w:rsidR="001F4AC2" w:rsidRDefault="001F4AC2" w:rsidP="00E772CC">
      <w:pPr>
        <w:spacing w:after="0" w:line="240" w:lineRule="auto"/>
      </w:pPr>
      <w:r>
        <w:separator/>
      </w:r>
    </w:p>
  </w:footnote>
  <w:footnote w:type="continuationSeparator" w:id="0">
    <w:p w14:paraId="1229CF12" w14:textId="77777777" w:rsidR="001F4AC2" w:rsidRDefault="001F4AC2" w:rsidP="00E77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6D39E7" w14:textId="2C8F8D7E" w:rsidR="001F4AC2" w:rsidRDefault="001F4AC2">
    <w:pPr>
      <w:pStyle w:val="Intestazione"/>
    </w:pPr>
    <w:r>
      <w:rPr>
        <w:noProof/>
        <w:lang w:val="it-IT" w:eastAsia="it-IT"/>
      </w:rPr>
      <w:drawing>
        <wp:inline distT="0" distB="0" distL="0" distR="0" wp14:anchorId="1A33E7A7" wp14:editId="544AB314">
          <wp:extent cx="1765935" cy="59669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tsJurgens-logo-Z_zwa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935" cy="59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00000002">
      <w:start w:val="1"/>
      <w:numFmt w:val="bullet"/>
      <w:lvlText w:val=""/>
      <w:lvlJc w:val="left"/>
      <w:pPr>
        <w:ind w:left="1440" w:hanging="360"/>
      </w:pPr>
    </w:lvl>
    <w:lvl w:ilvl="2" w:tplc="00000003">
      <w:start w:val="1"/>
      <w:numFmt w:val="bullet"/>
      <w:lvlText w:val="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2B8B27E4"/>
    <w:multiLevelType w:val="multilevel"/>
    <w:tmpl w:val="33E42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28B"/>
    <w:rsid w:val="000040B6"/>
    <w:rsid w:val="00007EF3"/>
    <w:rsid w:val="00016914"/>
    <w:rsid w:val="0009597C"/>
    <w:rsid w:val="001F4AC2"/>
    <w:rsid w:val="002621A7"/>
    <w:rsid w:val="002B5C25"/>
    <w:rsid w:val="002C1025"/>
    <w:rsid w:val="003002DE"/>
    <w:rsid w:val="003032C7"/>
    <w:rsid w:val="003B1A4A"/>
    <w:rsid w:val="003D1DC4"/>
    <w:rsid w:val="003F3448"/>
    <w:rsid w:val="00414FAC"/>
    <w:rsid w:val="00450017"/>
    <w:rsid w:val="00484EDA"/>
    <w:rsid w:val="004F28C6"/>
    <w:rsid w:val="00547C81"/>
    <w:rsid w:val="0057785A"/>
    <w:rsid w:val="00666D73"/>
    <w:rsid w:val="006B410B"/>
    <w:rsid w:val="006C7B23"/>
    <w:rsid w:val="0082148B"/>
    <w:rsid w:val="008B028D"/>
    <w:rsid w:val="008C0D6D"/>
    <w:rsid w:val="008C7C19"/>
    <w:rsid w:val="008D074C"/>
    <w:rsid w:val="00974964"/>
    <w:rsid w:val="009E3618"/>
    <w:rsid w:val="00A12007"/>
    <w:rsid w:val="00A36159"/>
    <w:rsid w:val="00A86BF4"/>
    <w:rsid w:val="00AC028B"/>
    <w:rsid w:val="00AF2BEC"/>
    <w:rsid w:val="00B32D3F"/>
    <w:rsid w:val="00B332A7"/>
    <w:rsid w:val="00B35EBD"/>
    <w:rsid w:val="00B72DE5"/>
    <w:rsid w:val="00C2497A"/>
    <w:rsid w:val="00C65731"/>
    <w:rsid w:val="00CB23BA"/>
    <w:rsid w:val="00CC5426"/>
    <w:rsid w:val="00D0720A"/>
    <w:rsid w:val="00D30CBE"/>
    <w:rsid w:val="00E06264"/>
    <w:rsid w:val="00E20091"/>
    <w:rsid w:val="00E56550"/>
    <w:rsid w:val="00E772CC"/>
    <w:rsid w:val="00EE4D89"/>
    <w:rsid w:val="00F277D4"/>
    <w:rsid w:val="00F779AA"/>
    <w:rsid w:val="00FA527E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2F9BE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028B"/>
  </w:style>
  <w:style w:type="paragraph" w:styleId="Titolo1">
    <w:name w:val="heading 1"/>
    <w:basedOn w:val="Normale"/>
    <w:link w:val="Titolo1Carattere"/>
    <w:uiPriority w:val="9"/>
    <w:qFormat/>
    <w:rsid w:val="00D30CBE"/>
    <w:pPr>
      <w:spacing w:before="100" w:beforeAutospacing="1" w:after="100" w:afterAutospacing="1" w:line="240" w:lineRule="auto"/>
      <w:outlineLvl w:val="0"/>
    </w:pPr>
    <w:rPr>
      <w:rFonts w:ascii="Times" w:hAnsi="Times"/>
      <w:b/>
      <w:bCs/>
      <w:kern w:val="36"/>
      <w:sz w:val="48"/>
      <w:szCs w:val="48"/>
      <w:lang w:val="it-IT"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249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86B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20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12007"/>
    <w:rPr>
      <w:rFonts w:ascii="Segoe UI" w:hAnsi="Segoe UI" w:cs="Segoe UI"/>
      <w:sz w:val="18"/>
      <w:szCs w:val="18"/>
    </w:rPr>
  </w:style>
  <w:style w:type="character" w:styleId="Enfasigrassetto">
    <w:name w:val="Strong"/>
    <w:basedOn w:val="Caratterepredefinitoparagrafo"/>
    <w:uiPriority w:val="22"/>
    <w:qFormat/>
    <w:rsid w:val="004F28C6"/>
    <w:rPr>
      <w:b/>
      <w:bCs/>
    </w:rPr>
  </w:style>
  <w:style w:type="character" w:styleId="Enfasicorsivo">
    <w:name w:val="Emphasis"/>
    <w:basedOn w:val="Caratterepredefinitoparagrafo"/>
    <w:uiPriority w:val="20"/>
    <w:qFormat/>
    <w:rsid w:val="004F28C6"/>
    <w:rPr>
      <w:i/>
      <w:iCs/>
    </w:rPr>
  </w:style>
  <w:style w:type="character" w:customStyle="1" w:styleId="apple-converted-space">
    <w:name w:val="apple-converted-space"/>
    <w:basedOn w:val="Caratterepredefinitoparagrafo"/>
    <w:rsid w:val="004F28C6"/>
  </w:style>
  <w:style w:type="paragraph" w:styleId="NormaleWeb">
    <w:name w:val="Normal (Web)"/>
    <w:basedOn w:val="Normale"/>
    <w:uiPriority w:val="99"/>
    <w:unhideWhenUsed/>
    <w:rsid w:val="004F28C6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D30CBE"/>
    <w:rPr>
      <w:rFonts w:ascii="Times" w:hAnsi="Times"/>
      <w:b/>
      <w:bCs/>
      <w:kern w:val="36"/>
      <w:sz w:val="48"/>
      <w:szCs w:val="48"/>
      <w:lang w:val="it-IT" w:eastAsia="it-IT"/>
    </w:rPr>
  </w:style>
  <w:style w:type="character" w:styleId="Collegamentoipertestuale">
    <w:name w:val="Hyperlink"/>
    <w:basedOn w:val="Caratterepredefinitoparagrafo"/>
    <w:uiPriority w:val="99"/>
    <w:unhideWhenUsed/>
    <w:rsid w:val="00FA527E"/>
    <w:rPr>
      <w:color w:val="0563C1" w:themeColor="hyperlink"/>
      <w:u w:val="single"/>
    </w:rPr>
  </w:style>
  <w:style w:type="paragraph" w:customStyle="1" w:styleId="Standaard">
    <w:name w:val="Standaard"/>
    <w:rsid w:val="0009597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it-IT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772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772CC"/>
  </w:style>
  <w:style w:type="paragraph" w:styleId="Pidipagina">
    <w:name w:val="footer"/>
    <w:basedOn w:val="Normale"/>
    <w:link w:val="PidipaginaCarattere"/>
    <w:uiPriority w:val="99"/>
    <w:unhideWhenUsed/>
    <w:rsid w:val="00E772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772CC"/>
  </w:style>
  <w:style w:type="paragraph" w:customStyle="1" w:styleId="HoofdtekstA">
    <w:name w:val="Hoofdtekst A"/>
    <w:rsid w:val="00E772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it-IT" w:eastAsia="it-IT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6B410B"/>
    <w:rPr>
      <w:color w:val="954F72" w:themeColor="followedHyperlink"/>
      <w:u w:val="single"/>
    </w:rPr>
  </w:style>
  <w:style w:type="character" w:customStyle="1" w:styleId="value-title">
    <w:name w:val="value-title"/>
    <w:basedOn w:val="Caratterepredefinitoparagrafo"/>
    <w:rsid w:val="00A86BF4"/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A86BF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CitazioneHTML">
    <w:name w:val="HTML Cite"/>
    <w:basedOn w:val="Caratterepredefinitoparagrafo"/>
    <w:uiPriority w:val="99"/>
    <w:semiHidden/>
    <w:unhideWhenUsed/>
    <w:rsid w:val="00A86BF4"/>
    <w:rPr>
      <w:i/>
      <w:iCs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C2497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028B"/>
  </w:style>
  <w:style w:type="paragraph" w:styleId="Titolo1">
    <w:name w:val="heading 1"/>
    <w:basedOn w:val="Normale"/>
    <w:link w:val="Titolo1Carattere"/>
    <w:uiPriority w:val="9"/>
    <w:qFormat/>
    <w:rsid w:val="00D30CBE"/>
    <w:pPr>
      <w:spacing w:before="100" w:beforeAutospacing="1" w:after="100" w:afterAutospacing="1" w:line="240" w:lineRule="auto"/>
      <w:outlineLvl w:val="0"/>
    </w:pPr>
    <w:rPr>
      <w:rFonts w:ascii="Times" w:hAnsi="Times"/>
      <w:b/>
      <w:bCs/>
      <w:kern w:val="36"/>
      <w:sz w:val="48"/>
      <w:szCs w:val="48"/>
      <w:lang w:val="it-IT"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249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86B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20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12007"/>
    <w:rPr>
      <w:rFonts w:ascii="Segoe UI" w:hAnsi="Segoe UI" w:cs="Segoe UI"/>
      <w:sz w:val="18"/>
      <w:szCs w:val="18"/>
    </w:rPr>
  </w:style>
  <w:style w:type="character" w:styleId="Enfasigrassetto">
    <w:name w:val="Strong"/>
    <w:basedOn w:val="Caratterepredefinitoparagrafo"/>
    <w:uiPriority w:val="22"/>
    <w:qFormat/>
    <w:rsid w:val="004F28C6"/>
    <w:rPr>
      <w:b/>
      <w:bCs/>
    </w:rPr>
  </w:style>
  <w:style w:type="character" w:styleId="Enfasicorsivo">
    <w:name w:val="Emphasis"/>
    <w:basedOn w:val="Caratterepredefinitoparagrafo"/>
    <w:uiPriority w:val="20"/>
    <w:qFormat/>
    <w:rsid w:val="004F28C6"/>
    <w:rPr>
      <w:i/>
      <w:iCs/>
    </w:rPr>
  </w:style>
  <w:style w:type="character" w:customStyle="1" w:styleId="apple-converted-space">
    <w:name w:val="apple-converted-space"/>
    <w:basedOn w:val="Caratterepredefinitoparagrafo"/>
    <w:rsid w:val="004F28C6"/>
  </w:style>
  <w:style w:type="paragraph" w:styleId="NormaleWeb">
    <w:name w:val="Normal (Web)"/>
    <w:basedOn w:val="Normale"/>
    <w:uiPriority w:val="99"/>
    <w:unhideWhenUsed/>
    <w:rsid w:val="004F28C6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D30CBE"/>
    <w:rPr>
      <w:rFonts w:ascii="Times" w:hAnsi="Times"/>
      <w:b/>
      <w:bCs/>
      <w:kern w:val="36"/>
      <w:sz w:val="48"/>
      <w:szCs w:val="48"/>
      <w:lang w:val="it-IT" w:eastAsia="it-IT"/>
    </w:rPr>
  </w:style>
  <w:style w:type="character" w:styleId="Collegamentoipertestuale">
    <w:name w:val="Hyperlink"/>
    <w:basedOn w:val="Caratterepredefinitoparagrafo"/>
    <w:uiPriority w:val="99"/>
    <w:unhideWhenUsed/>
    <w:rsid w:val="00FA527E"/>
    <w:rPr>
      <w:color w:val="0563C1" w:themeColor="hyperlink"/>
      <w:u w:val="single"/>
    </w:rPr>
  </w:style>
  <w:style w:type="paragraph" w:customStyle="1" w:styleId="Standaard">
    <w:name w:val="Standaard"/>
    <w:rsid w:val="0009597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it-IT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772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772CC"/>
  </w:style>
  <w:style w:type="paragraph" w:styleId="Pidipagina">
    <w:name w:val="footer"/>
    <w:basedOn w:val="Normale"/>
    <w:link w:val="PidipaginaCarattere"/>
    <w:uiPriority w:val="99"/>
    <w:unhideWhenUsed/>
    <w:rsid w:val="00E772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772CC"/>
  </w:style>
  <w:style w:type="paragraph" w:customStyle="1" w:styleId="HoofdtekstA">
    <w:name w:val="Hoofdtekst A"/>
    <w:rsid w:val="00E772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it-IT" w:eastAsia="it-IT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6B410B"/>
    <w:rPr>
      <w:color w:val="954F72" w:themeColor="followedHyperlink"/>
      <w:u w:val="single"/>
    </w:rPr>
  </w:style>
  <w:style w:type="character" w:customStyle="1" w:styleId="value-title">
    <w:name w:val="value-title"/>
    <w:basedOn w:val="Caratterepredefinitoparagrafo"/>
    <w:rsid w:val="00A86BF4"/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A86BF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CitazioneHTML">
    <w:name w:val="HTML Cite"/>
    <w:basedOn w:val="Caratterepredefinitoparagrafo"/>
    <w:uiPriority w:val="99"/>
    <w:semiHidden/>
    <w:unhideWhenUsed/>
    <w:rsid w:val="00A86BF4"/>
    <w:rPr>
      <w:i/>
      <w:iCs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C2497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0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95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1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6683271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81147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86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44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0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MClRelA1xUA&amp;feature=youtu.be" TargetMode="External"/><Relationship Id="rId20" Type="http://schemas.openxmlformats.org/officeDocument/2006/relationships/hyperlink" Target="http://www.taconline.it" TargetMode="External"/><Relationship Id="rId21" Type="http://schemas.openxmlformats.org/officeDocument/2006/relationships/header" Target="head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hyperlink" Target="mailto:press@taconline.it" TargetMode="External"/><Relationship Id="rId18" Type="http://schemas.openxmlformats.org/officeDocument/2006/relationships/hyperlink" Target="http://www.taconline.it" TargetMode="External"/><Relationship Id="rId19" Type="http://schemas.openxmlformats.org/officeDocument/2006/relationships/hyperlink" Target="mailto:press@taconline.it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DD64BA-1E82-B442-B5D4-C66AF5D84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608</Words>
  <Characters>3467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4067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</dc:creator>
  <cp:keywords/>
  <dc:description/>
  <cp:lastModifiedBy>Paola Staiano</cp:lastModifiedBy>
  <cp:revision>18</cp:revision>
  <cp:lastPrinted>2018-04-12T18:18:00Z</cp:lastPrinted>
  <dcterms:created xsi:type="dcterms:W3CDTF">2018-04-12T14:20:00Z</dcterms:created>
  <dcterms:modified xsi:type="dcterms:W3CDTF">2018-04-12T18:18:00Z</dcterms:modified>
  <cp:category/>
</cp:coreProperties>
</file>